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83364"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5"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rPr>
        <w:drawing>
          <wp:inline distT="0" distB="0" distL="0" distR="0" wp14:anchorId="4F383836" wp14:editId="4F383837">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4F383366" w14:textId="77777777" w:rsidR="00AF1646" w:rsidRDefault="00AF1646">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7" w14:textId="77777777" w:rsidR="00AF1646" w:rsidRDefault="00AF1646">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8" w14:textId="17EA97E9" w:rsidR="000968B0" w:rsidRPr="00C42A6B" w:rsidRDefault="000968B0">
      <w:pPr>
        <w:tabs>
          <w:tab w:val="left" w:pos="900"/>
          <w:tab w:val="left" w:pos="4680"/>
          <w:tab w:val="left" w:pos="5124"/>
          <w:tab w:val="left" w:pos="5642"/>
          <w:tab w:val="left" w:pos="6159"/>
        </w:tabs>
        <w:ind w:left="180"/>
        <w:jc w:val="center"/>
        <w:rPr>
          <w:rFonts w:ascii="Century Gothic" w:hAnsi="Century Gothic"/>
          <w:b/>
          <w:sz w:val="40"/>
          <w:szCs w:val="40"/>
          <w:u w:val="single"/>
        </w:rPr>
      </w:pPr>
      <w:r w:rsidRPr="00C42A6B">
        <w:rPr>
          <w:rFonts w:ascii="Century Gothic" w:hAnsi="Century Gothic"/>
          <w:b/>
          <w:sz w:val="40"/>
          <w:szCs w:val="40"/>
          <w:u w:val="single"/>
        </w:rPr>
        <w:t xml:space="preserve">REGLEMENT TYPE </w:t>
      </w:r>
      <w:proofErr w:type="gramStart"/>
      <w:r w:rsidRPr="00C42A6B">
        <w:rPr>
          <w:rFonts w:ascii="Century Gothic" w:hAnsi="Century Gothic"/>
          <w:b/>
          <w:sz w:val="40"/>
          <w:szCs w:val="40"/>
          <w:u w:val="single"/>
        </w:rPr>
        <w:t>-  "</w:t>
      </w:r>
      <w:proofErr w:type="gramEnd"/>
      <w:r w:rsidRPr="00C42A6B">
        <w:rPr>
          <w:rFonts w:ascii="Century Gothic" w:hAnsi="Century Gothic"/>
          <w:b/>
          <w:sz w:val="40"/>
          <w:szCs w:val="40"/>
          <w:u w:val="single"/>
        </w:rPr>
        <w:t>SLALOM"</w:t>
      </w:r>
      <w:r w:rsidR="00F32491">
        <w:rPr>
          <w:rFonts w:ascii="Century Gothic" w:hAnsi="Century Gothic"/>
          <w:b/>
          <w:sz w:val="40"/>
          <w:szCs w:val="40"/>
          <w:u w:val="single"/>
        </w:rPr>
        <w:t xml:space="preserve"> </w:t>
      </w:r>
      <w:r w:rsidR="00AF1646" w:rsidRPr="00A47685">
        <w:rPr>
          <w:rFonts w:ascii="Century Gothic" w:hAnsi="Century Gothic"/>
          <w:b/>
          <w:color w:val="FF0000"/>
          <w:sz w:val="40"/>
          <w:szCs w:val="40"/>
          <w:u w:val="single"/>
        </w:rPr>
        <w:t>202</w:t>
      </w:r>
      <w:r w:rsidR="0016686D" w:rsidRPr="00A47685">
        <w:rPr>
          <w:rFonts w:ascii="Century Gothic" w:hAnsi="Century Gothic"/>
          <w:b/>
          <w:color w:val="FF0000"/>
          <w:sz w:val="40"/>
          <w:szCs w:val="40"/>
          <w:u w:val="single"/>
        </w:rPr>
        <w:t>4</w:t>
      </w:r>
    </w:p>
    <w:p w14:paraId="4F383369" w14:textId="77777777" w:rsidR="000968B0" w:rsidRPr="00D7497A" w:rsidRDefault="000968B0">
      <w:pPr>
        <w:jc w:val="center"/>
        <w:rPr>
          <w:rFonts w:ascii="Century Gothic" w:hAnsi="Century Gothic"/>
          <w:color w:val="0070C0"/>
          <w:sz w:val="16"/>
          <w:szCs w:val="16"/>
        </w:rPr>
      </w:pPr>
    </w:p>
    <w:p w14:paraId="4F38336A" w14:textId="77777777" w:rsidR="00AF1646" w:rsidRDefault="00AF1646" w:rsidP="00AF1646">
      <w:pPr>
        <w:jc w:val="center"/>
        <w:rPr>
          <w:rFonts w:ascii="Century Gothic" w:hAnsi="Century Gothic"/>
          <w:b/>
          <w:sz w:val="18"/>
          <w:szCs w:val="18"/>
        </w:rPr>
      </w:pPr>
    </w:p>
    <w:p w14:paraId="4F38336B" w14:textId="77777777" w:rsidR="00AF1646" w:rsidRDefault="00AF1646" w:rsidP="00AF1646">
      <w:pPr>
        <w:jc w:val="center"/>
        <w:rPr>
          <w:rFonts w:ascii="Century Gothic" w:hAnsi="Century Gothic"/>
          <w:b/>
          <w:sz w:val="18"/>
          <w:szCs w:val="18"/>
        </w:rPr>
      </w:pPr>
    </w:p>
    <w:p w14:paraId="4F38336C" w14:textId="77777777" w:rsidR="00AF1646" w:rsidRPr="0016248E" w:rsidRDefault="00AF1646" w:rsidP="00AF1646">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4F38336D" w14:textId="77777777" w:rsidR="00AF1646" w:rsidRDefault="00AF1646" w:rsidP="00AF1646">
      <w:pPr>
        <w:jc w:val="both"/>
        <w:outlineLvl w:val="1"/>
        <w:rPr>
          <w:rFonts w:ascii="Century Gothic" w:hAnsi="Century Gothic"/>
          <w:i/>
          <w:iCs/>
          <w:color w:val="00B050"/>
        </w:rPr>
      </w:pPr>
      <w:r w:rsidRPr="0016248E">
        <w:rPr>
          <w:rFonts w:ascii="Century Gothic" w:hAnsi="Century Gothic"/>
          <w:i/>
          <w:iCs/>
          <w:color w:val="00B050"/>
        </w:rPr>
        <w:t>Diverses couleurs sont utilisées dans le libellé de ce règlement-type de base.</w:t>
      </w:r>
    </w:p>
    <w:p w14:paraId="4F38336E" w14:textId="77777777" w:rsidR="00AF1646" w:rsidRPr="003D3B08" w:rsidRDefault="00AF1646" w:rsidP="00AF1646">
      <w:pPr>
        <w:jc w:val="both"/>
        <w:outlineLvl w:val="1"/>
        <w:rPr>
          <w:rFonts w:ascii="Century Gothic" w:hAnsi="Century Gothic"/>
          <w:i/>
          <w:iCs/>
          <w:color w:val="00B050"/>
          <w:sz w:val="10"/>
          <w:szCs w:val="10"/>
        </w:rPr>
      </w:pPr>
    </w:p>
    <w:p w14:paraId="4F38336F" w14:textId="77777777" w:rsidR="00AF1646" w:rsidRPr="00755656" w:rsidRDefault="00AF1646" w:rsidP="00AF1646">
      <w:pPr>
        <w:widowControl w:val="0"/>
        <w:numPr>
          <w:ilvl w:val="0"/>
          <w:numId w:val="28"/>
        </w:numPr>
        <w:suppressAutoHyphens/>
        <w:ind w:left="284" w:hanging="142"/>
        <w:jc w:val="both"/>
        <w:outlineLvl w:val="1"/>
        <w:rPr>
          <w:rFonts w:ascii="Century Gothic" w:hAnsi="Century Gothic"/>
          <w:b/>
          <w:bCs/>
          <w:i/>
          <w:iCs/>
        </w:rPr>
      </w:pPr>
      <w:r w:rsidRPr="00755656">
        <w:rPr>
          <w:rFonts w:ascii="Century Gothic" w:hAnsi="Century Gothic"/>
          <w:i/>
          <w:iCs/>
          <w:color w:val="00B050"/>
        </w:rPr>
        <w:t>Elles vous indiquent les parties essentielles qui doivent subsister dans tous les cas de figure.</w:t>
      </w:r>
    </w:p>
    <w:p w14:paraId="4F383370" w14:textId="77777777" w:rsidR="00AF1646" w:rsidRPr="004C5317" w:rsidRDefault="00AF1646" w:rsidP="00AF1646">
      <w:pPr>
        <w:ind w:left="284"/>
        <w:jc w:val="both"/>
        <w:outlineLvl w:val="1"/>
        <w:rPr>
          <w:rFonts w:ascii="Century Gothic" w:hAnsi="Century Gothic"/>
          <w:b/>
          <w:bCs/>
          <w:i/>
          <w:iCs/>
          <w:color w:val="00B050"/>
        </w:rPr>
      </w:pPr>
      <w:r w:rsidRPr="00755656">
        <w:rPr>
          <w:rFonts w:ascii="Century Gothic" w:hAnsi="Century Gothic"/>
          <w:i/>
          <w:iCs/>
          <w:color w:val="00B050"/>
        </w:rPr>
        <w:t xml:space="preserve">Ce sont celles reprises en </w:t>
      </w:r>
      <w:r w:rsidRPr="00755656">
        <w:rPr>
          <w:rFonts w:ascii="Century Gothic" w:hAnsi="Century Gothic"/>
          <w:b/>
          <w:bCs/>
          <w:i/>
          <w:iCs/>
        </w:rPr>
        <w:t>NOIR</w:t>
      </w:r>
      <w:r w:rsidRPr="00755656">
        <w:rPr>
          <w:rFonts w:ascii="Century Gothic" w:hAnsi="Century Gothic"/>
          <w:i/>
          <w:iCs/>
          <w:color w:val="FF0000"/>
        </w:rPr>
        <w:t xml:space="preserve">. </w:t>
      </w:r>
      <w:r w:rsidRPr="00755656">
        <w:rPr>
          <w:rFonts w:ascii="Century Gothic" w:hAnsi="Century Gothic"/>
          <w:b/>
          <w:bCs/>
          <w:i/>
          <w:iCs/>
          <w:color w:val="00B050"/>
        </w:rPr>
        <w:t>Vous ne pouvez pas les modifier sans dérogation préalable du CA de l'ASAF.</w:t>
      </w:r>
    </w:p>
    <w:p w14:paraId="4F383371" w14:textId="77777777" w:rsidR="00AF1646" w:rsidRPr="003D3B08" w:rsidRDefault="00AF1646" w:rsidP="00AF1646">
      <w:pPr>
        <w:ind w:left="284" w:hanging="142"/>
        <w:jc w:val="both"/>
        <w:outlineLvl w:val="1"/>
        <w:rPr>
          <w:rFonts w:ascii="Century Gothic" w:hAnsi="Century Gothic"/>
          <w:b/>
          <w:bCs/>
          <w:i/>
          <w:iCs/>
          <w:sz w:val="10"/>
          <w:szCs w:val="10"/>
        </w:rPr>
      </w:pPr>
    </w:p>
    <w:p w14:paraId="4F383372" w14:textId="596ADBCC" w:rsidR="00AF1646" w:rsidRPr="002118CF" w:rsidRDefault="00AF1646" w:rsidP="00AF1646">
      <w:pPr>
        <w:widowControl w:val="0"/>
        <w:numPr>
          <w:ilvl w:val="0"/>
          <w:numId w:val="28"/>
        </w:numPr>
        <w:suppressAutoHyphens/>
        <w:ind w:left="284" w:hanging="142"/>
        <w:jc w:val="both"/>
        <w:outlineLvl w:val="1"/>
        <w:rPr>
          <w:rFonts w:ascii="Century Gothic" w:hAnsi="Century Gothic"/>
          <w:i/>
          <w:iCs/>
          <w:color w:val="FF0000"/>
        </w:rPr>
      </w:pPr>
      <w:r w:rsidRPr="0016248E">
        <w:rPr>
          <w:rFonts w:ascii="Century Gothic" w:hAnsi="Century Gothic"/>
          <w:i/>
          <w:iCs/>
          <w:color w:val="00B050"/>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rPr>
        <w:t>BLEU</w:t>
      </w:r>
      <w:r w:rsidRPr="00614BD6">
        <w:rPr>
          <w:rFonts w:ascii="Century Gothic" w:hAnsi="Century Gothic"/>
          <w:i/>
          <w:iCs/>
          <w:color w:val="00B050"/>
        </w:rPr>
        <w:t xml:space="preserve">. Dans le cas où elles y sont applicables vous les reprendrez après les avoir remises en </w:t>
      </w:r>
      <w:r w:rsidRPr="00C632E4">
        <w:rPr>
          <w:rFonts w:ascii="Century Gothic" w:hAnsi="Century Gothic"/>
          <w:b/>
          <w:bCs/>
          <w:i/>
          <w:iCs/>
        </w:rPr>
        <w:t>NOIR</w:t>
      </w:r>
      <w:r w:rsidR="00F32491">
        <w:rPr>
          <w:rFonts w:ascii="Century Gothic" w:hAnsi="Century Gothic"/>
          <w:b/>
          <w:bCs/>
          <w:i/>
          <w:iCs/>
        </w:rPr>
        <w:t xml:space="preserve"> </w:t>
      </w:r>
      <w:r w:rsidRPr="002118CF">
        <w:rPr>
          <w:rFonts w:ascii="Century Gothic" w:hAnsi="Century Gothic"/>
          <w:i/>
          <w:iCs/>
          <w:color w:val="00B050"/>
        </w:rPr>
        <w:t>ou en</w:t>
      </w:r>
      <w:r w:rsidR="00F32491">
        <w:rPr>
          <w:rFonts w:ascii="Century Gothic" w:hAnsi="Century Gothic"/>
          <w:i/>
          <w:iCs/>
          <w:color w:val="00B050"/>
        </w:rPr>
        <w:t xml:space="preserve"> </w:t>
      </w:r>
      <w:r w:rsidRPr="002118CF">
        <w:rPr>
          <w:rFonts w:ascii="Century Gothic" w:hAnsi="Century Gothic"/>
          <w:b/>
          <w:bCs/>
          <w:i/>
          <w:iCs/>
          <w:color w:val="FF0000"/>
        </w:rPr>
        <w:t xml:space="preserve">ROUGE </w:t>
      </w:r>
      <w:r w:rsidRPr="002118CF">
        <w:rPr>
          <w:rFonts w:ascii="Century Gothic" w:hAnsi="Century Gothic"/>
          <w:i/>
          <w:iCs/>
          <w:color w:val="00B050"/>
        </w:rPr>
        <w:t>(voir ci-dessous).</w:t>
      </w:r>
    </w:p>
    <w:p w14:paraId="4F383373" w14:textId="77777777" w:rsidR="00AF1646" w:rsidRPr="003D3B08" w:rsidRDefault="00AF1646" w:rsidP="00AF1646">
      <w:pPr>
        <w:ind w:left="284" w:hanging="142"/>
        <w:jc w:val="both"/>
        <w:outlineLvl w:val="1"/>
        <w:rPr>
          <w:rFonts w:ascii="Century Gothic" w:hAnsi="Century Gothic"/>
          <w:i/>
          <w:iCs/>
          <w:color w:val="FF0000"/>
          <w:sz w:val="10"/>
          <w:szCs w:val="10"/>
        </w:rPr>
      </w:pPr>
    </w:p>
    <w:p w14:paraId="4F383374" w14:textId="1DD283B0" w:rsidR="00AF1646" w:rsidRPr="002118CF" w:rsidRDefault="00AF1646" w:rsidP="00AF1646">
      <w:pPr>
        <w:ind w:left="284"/>
        <w:jc w:val="both"/>
        <w:outlineLvl w:val="1"/>
        <w:rPr>
          <w:rFonts w:ascii="Century Gothic" w:hAnsi="Century Gothic"/>
          <w:b/>
          <w:bCs/>
          <w:i/>
          <w:iCs/>
          <w:color w:val="00B050"/>
        </w:rPr>
      </w:pPr>
      <w:r w:rsidRPr="002118CF">
        <w:rPr>
          <w:rFonts w:ascii="Century Gothic" w:hAnsi="Century Gothic"/>
          <w:i/>
          <w:iCs/>
          <w:color w:val="00B050"/>
        </w:rPr>
        <w:t xml:space="preserve">Elles vous indiquent quelles sont les modifications intervenues dans la réglementation depuis la dernière saison et qui figurent pour la première fois dans le Règlement-type ; elles figurent en </w:t>
      </w:r>
      <w:r w:rsidRPr="002118CF">
        <w:rPr>
          <w:rFonts w:ascii="Century Gothic" w:hAnsi="Century Gothic"/>
          <w:b/>
          <w:bCs/>
          <w:i/>
          <w:iCs/>
          <w:color w:val="FF0000"/>
        </w:rPr>
        <w:t>ROUGE</w:t>
      </w:r>
      <w:r w:rsidR="00F32491">
        <w:rPr>
          <w:rFonts w:ascii="Century Gothic" w:hAnsi="Century Gothic"/>
          <w:b/>
          <w:bCs/>
          <w:i/>
          <w:iCs/>
          <w:color w:val="FF0000"/>
        </w:rPr>
        <w:t xml:space="preserve"> </w:t>
      </w:r>
      <w:r w:rsidRPr="002118CF">
        <w:rPr>
          <w:rFonts w:ascii="Century Gothic" w:hAnsi="Century Gothic"/>
          <w:i/>
          <w:iCs/>
          <w:color w:val="00B050"/>
        </w:rPr>
        <w:t xml:space="preserve">et vous pouvez les maintenir dans cette couleur pour attirer l'attention des concurrents potentiels. </w:t>
      </w:r>
      <w:r w:rsidRPr="002118CF">
        <w:rPr>
          <w:rFonts w:ascii="Century Gothic" w:hAnsi="Century Gothic"/>
          <w:b/>
          <w:bCs/>
          <w:i/>
          <w:iCs/>
          <w:color w:val="00B050"/>
        </w:rPr>
        <w:t>Vous ne pouvez pas les modifier sans dérogation préalable du CA de l'ASAF.</w:t>
      </w:r>
    </w:p>
    <w:p w14:paraId="4F383375" w14:textId="77777777" w:rsidR="00AF1646" w:rsidRPr="002C1E52" w:rsidRDefault="00AF1646" w:rsidP="00AF1646">
      <w:pPr>
        <w:pStyle w:val="Paragraphedeliste"/>
        <w:rPr>
          <w:b/>
          <w:bCs/>
          <w:i/>
          <w:iCs/>
          <w:color w:val="00B050"/>
          <w:sz w:val="10"/>
          <w:szCs w:val="10"/>
          <w:highlight w:val="yellow"/>
        </w:rPr>
      </w:pPr>
    </w:p>
    <w:p w14:paraId="4F383376" w14:textId="0352E20E" w:rsidR="00AF1646" w:rsidRPr="00C632E4" w:rsidRDefault="00AF1646" w:rsidP="00AF1646">
      <w:pPr>
        <w:pStyle w:val="Paragraphedeliste"/>
        <w:widowControl w:val="0"/>
        <w:numPr>
          <w:ilvl w:val="0"/>
          <w:numId w:val="28"/>
        </w:numPr>
        <w:suppressAutoHyphens/>
        <w:ind w:left="284" w:hanging="142"/>
        <w:jc w:val="both"/>
        <w:outlineLvl w:val="1"/>
        <w:rPr>
          <w:i/>
          <w:iCs/>
          <w:color w:val="00B050"/>
        </w:rPr>
      </w:pPr>
      <w:r w:rsidRPr="003D3B08">
        <w:rPr>
          <w:i/>
          <w:iCs/>
          <w:color w:val="00B050"/>
        </w:rPr>
        <w:t>Elles vous guident dans la rédaction correcte de votre règlement et doivent en être supprimées ; ce sont les mentions écrites en</w:t>
      </w:r>
      <w:r w:rsidR="00F32491">
        <w:rPr>
          <w:i/>
          <w:iCs/>
          <w:color w:val="00B050"/>
        </w:rPr>
        <w:t xml:space="preserve"> </w:t>
      </w:r>
      <w:r w:rsidRPr="00C632E4">
        <w:rPr>
          <w:b/>
          <w:bCs/>
          <w:i/>
          <w:iCs/>
          <w:color w:val="00B050"/>
        </w:rPr>
        <w:t>VERT</w:t>
      </w:r>
      <w:r w:rsidR="00F32491">
        <w:rPr>
          <w:b/>
          <w:bCs/>
          <w:i/>
          <w:iCs/>
          <w:color w:val="00B050"/>
        </w:rPr>
        <w:t xml:space="preserve"> </w:t>
      </w:r>
      <w:r w:rsidRPr="003D3B08">
        <w:rPr>
          <w:i/>
          <w:iCs/>
          <w:color w:val="00B050"/>
        </w:rPr>
        <w:t xml:space="preserve">et en </w:t>
      </w:r>
      <w:r w:rsidRPr="0016248E">
        <w:rPr>
          <w:b/>
          <w:bCs/>
          <w:i/>
          <w:iCs/>
          <w:color w:val="00B050"/>
        </w:rPr>
        <w:t>caractères italiques</w:t>
      </w:r>
      <w:r w:rsidRPr="00C632E4">
        <w:rPr>
          <w:i/>
          <w:iCs/>
          <w:color w:val="00B050"/>
        </w:rPr>
        <w:t>.</w:t>
      </w:r>
    </w:p>
    <w:p w14:paraId="4F383377" w14:textId="77777777" w:rsidR="00AF1646" w:rsidRPr="003D3B08" w:rsidRDefault="00AF1646" w:rsidP="00AF1646">
      <w:pPr>
        <w:spacing w:after="60"/>
        <w:jc w:val="both"/>
        <w:outlineLvl w:val="1"/>
        <w:rPr>
          <w:i/>
          <w:iCs/>
          <w:color w:val="00B050"/>
          <w:sz w:val="10"/>
          <w:szCs w:val="10"/>
        </w:rPr>
      </w:pPr>
    </w:p>
    <w:p w14:paraId="4F383378" w14:textId="77777777" w:rsidR="00AF1646" w:rsidRPr="00C632E4" w:rsidRDefault="00AF1646" w:rsidP="00AF1646">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6"/>
          <w:szCs w:val="26"/>
        </w:rPr>
      </w:pPr>
      <w:r w:rsidRPr="00C632E4">
        <w:rPr>
          <w:rFonts w:ascii="Century Gothic" w:hAnsi="Century Gothic"/>
          <w:b/>
          <w:i/>
          <w:color w:val="00B050"/>
          <w:sz w:val="26"/>
          <w:szCs w:val="26"/>
        </w:rPr>
        <w:t xml:space="preserve">Déclaration de l’organisateur </w:t>
      </w:r>
      <w:r w:rsidRPr="008F0759">
        <w:rPr>
          <w:rFonts w:ascii="Century Gothic" w:hAnsi="Century Gothic"/>
          <w:b/>
          <w:i/>
          <w:color w:val="00B050"/>
          <w:sz w:val="26"/>
          <w:szCs w:val="26"/>
          <w:u w:val="single"/>
        </w:rPr>
        <w:t>aux officiels chargés de l’approbation</w:t>
      </w:r>
      <w:r w:rsidRPr="00C632E4">
        <w:rPr>
          <w:rFonts w:ascii="Century Gothic" w:hAnsi="Century Gothic"/>
          <w:b/>
          <w:i/>
          <w:color w:val="00B050"/>
          <w:sz w:val="26"/>
          <w:szCs w:val="26"/>
        </w:rPr>
        <w:t xml:space="preserve"> de ce règlement </w:t>
      </w:r>
    </w:p>
    <w:p w14:paraId="4F383379" w14:textId="77777777" w:rsidR="00AF1646" w:rsidRPr="008C481C"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4F38337A"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Le présent règlement particulier est basé sur le règlement type actuel, tel qu’il figurait sur le site Internet de la Fédération, le ……………</w:t>
      </w:r>
      <w:r w:rsidRPr="00CB1DCD">
        <w:rPr>
          <w:rFonts w:ascii="Century Gothic" w:hAnsi="Century Gothic"/>
          <w:i/>
          <w:color w:val="00B050"/>
          <w:sz w:val="28"/>
          <w:szCs w:val="28"/>
        </w:rPr>
        <w:t>*,</w:t>
      </w:r>
      <w:r w:rsidRPr="0054045A">
        <w:rPr>
          <w:rFonts w:ascii="Century Gothic" w:hAnsi="Century Gothic"/>
          <w:i/>
          <w:color w:val="00B050"/>
          <w:sz w:val="22"/>
        </w:rPr>
        <w:t xml:space="preserve"> date à laquelle, je l’ai téléchargé. </w:t>
      </w:r>
    </w:p>
    <w:p w14:paraId="4F38337B"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4F38337C"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4F38337D" w14:textId="77777777" w:rsidR="00AF1646"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CB1DCD">
        <w:rPr>
          <w:rFonts w:ascii="Century Gothic" w:hAnsi="Century Gothic"/>
          <w:i/>
          <w:color w:val="00B050"/>
          <w:sz w:val="28"/>
          <w:szCs w:val="28"/>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4F38337E" w14:textId="77777777" w:rsidR="00AF1646"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4F38337F" w14:textId="1DB6EC1C" w:rsidR="00AF1646" w:rsidRPr="00CB1DCD"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00F32491">
        <w:rPr>
          <w:rFonts w:ascii="Century Gothic" w:hAnsi="Century Gothic"/>
          <w:bCs/>
          <w:i/>
          <w:color w:val="00B050"/>
          <w:sz w:val="22"/>
          <w:szCs w:val="22"/>
        </w:rPr>
        <w:t xml:space="preserve"> </w:t>
      </w:r>
      <w:r w:rsidRPr="00CB1DCD">
        <w:rPr>
          <w:rFonts w:ascii="Century Gothic" w:hAnsi="Century Gothic"/>
          <w:b/>
          <w:i/>
          <w:color w:val="00B050"/>
          <w:sz w:val="22"/>
          <w:szCs w:val="22"/>
          <w:u w:val="single"/>
        </w:rPr>
        <w:t>Il sera donc effacé avant le renvoi, à l'organisateur, du règlement approuvé par l’ASAF.</w:t>
      </w:r>
    </w:p>
    <w:p w14:paraId="4F383380" w14:textId="77777777" w:rsidR="00AF1646" w:rsidRDefault="00AF1646" w:rsidP="00AF1646">
      <w:pPr>
        <w:spacing w:after="60"/>
        <w:jc w:val="center"/>
        <w:outlineLvl w:val="1"/>
        <w:rPr>
          <w:rFonts w:ascii="Century Gothic" w:hAnsi="Century Gothic"/>
          <w:i/>
          <w:iCs/>
          <w:color w:val="00B050"/>
          <w:sz w:val="32"/>
          <w:szCs w:val="32"/>
        </w:rPr>
      </w:pPr>
    </w:p>
    <w:p w14:paraId="4F383381" w14:textId="77777777" w:rsid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p>
    <w:p w14:paraId="4F383382"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3"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5"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4F38338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8" w14:textId="77777777" w:rsidR="00887488" w:rsidRPr="00346E2D" w:rsidRDefault="00887488" w:rsidP="00887488">
      <w:pPr>
        <w:widowControl w:val="0"/>
        <w:suppressAutoHyphens/>
        <w:jc w:val="both"/>
        <w:rPr>
          <w:rFonts w:ascii="Century Gothic" w:hAnsi="Century Gothic"/>
          <w:bCs/>
          <w:i/>
          <w:color w:val="FF0000"/>
          <w:sz w:val="22"/>
          <w:szCs w:val="22"/>
          <w:lang w:eastAsia="ar-SA"/>
        </w:rPr>
      </w:pPr>
      <w:r w:rsidRPr="00887488">
        <w:rPr>
          <w:rFonts w:ascii="BR-01T" w:hAnsi="BR-01T"/>
          <w:noProof/>
          <w:sz w:val="20"/>
          <w:szCs w:val="20"/>
        </w:rPr>
        <w:drawing>
          <wp:inline distT="0" distB="0" distL="0" distR="0" wp14:anchorId="4F383838" wp14:editId="4F383839">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r w:rsidR="0016686D" w:rsidRPr="00346E2D">
        <w:rPr>
          <w:rFonts w:ascii="Century Gothic" w:hAnsi="Century Gothic"/>
          <w:bCs/>
          <w:i/>
          <w:noProof/>
          <w:color w:val="FF0000"/>
          <w:sz w:val="22"/>
          <w:szCs w:val="22"/>
        </w:rPr>
        <w:drawing>
          <wp:inline distT="0" distB="0" distL="0" distR="0" wp14:anchorId="4F38383A" wp14:editId="4F38383B">
            <wp:extent cx="1008239" cy="725932"/>
            <wp:effectExtent l="19050" t="0" r="1411" b="0"/>
            <wp:docPr id="2" name="Image 1" descr="FWB-adeps-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adeps-verti.jpg"/>
                    <pic:cNvPicPr/>
                  </pic:nvPicPr>
                  <pic:blipFill>
                    <a:blip r:embed="rId10"/>
                    <a:stretch>
                      <a:fillRect/>
                    </a:stretch>
                  </pic:blipFill>
                  <pic:spPr>
                    <a:xfrm>
                      <a:off x="0" y="0"/>
                      <a:ext cx="1008239" cy="725932"/>
                    </a:xfrm>
                    <a:prstGeom prst="rect">
                      <a:avLst/>
                    </a:prstGeom>
                    <a:ln>
                      <a:noFill/>
                    </a:ln>
                  </pic:spPr>
                </pic:pic>
              </a:graphicData>
            </a:graphic>
          </wp:inline>
        </w:drawing>
      </w:r>
      <w:r w:rsidR="0016686D" w:rsidRPr="00346E2D">
        <w:rPr>
          <w:rFonts w:ascii="Century Gothic" w:hAnsi="Century Gothic"/>
          <w:bCs/>
          <w:i/>
          <w:color w:val="FF0000"/>
          <w:sz w:val="22"/>
          <w:szCs w:val="22"/>
          <w:lang w:eastAsia="ar-SA"/>
        </w:rPr>
        <w:tab/>
        <w:t xml:space="preserve">   </w:t>
      </w:r>
      <w:r w:rsidR="0016686D" w:rsidRPr="00346E2D">
        <w:rPr>
          <w:rFonts w:ascii="Century Gothic" w:hAnsi="Century Gothic"/>
          <w:bCs/>
          <w:i/>
          <w:noProof/>
          <w:color w:val="FF0000"/>
          <w:sz w:val="22"/>
          <w:szCs w:val="22"/>
        </w:rPr>
        <w:drawing>
          <wp:inline distT="0" distB="0" distL="0" distR="0" wp14:anchorId="4F38383C" wp14:editId="4F38383D">
            <wp:extent cx="1685398" cy="628650"/>
            <wp:effectExtent l="19050" t="0" r="0" b="0"/>
            <wp:docPr id="4" name="Image 3" descr="va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f.jpg"/>
                    <pic:cNvPicPr/>
                  </pic:nvPicPr>
                  <pic:blipFill>
                    <a:blip r:embed="rId11"/>
                    <a:stretch>
                      <a:fillRect/>
                    </a:stretch>
                  </pic:blipFill>
                  <pic:spPr>
                    <a:xfrm>
                      <a:off x="0" y="0"/>
                      <a:ext cx="1687472" cy="629424"/>
                    </a:xfrm>
                    <a:prstGeom prst="rect">
                      <a:avLst/>
                    </a:prstGeom>
                  </pic:spPr>
                </pic:pic>
              </a:graphicData>
            </a:graphic>
          </wp:inline>
        </w:drawing>
      </w:r>
      <w:r w:rsidR="0016686D" w:rsidRPr="00346E2D">
        <w:rPr>
          <w:rFonts w:ascii="Century Gothic" w:hAnsi="Century Gothic"/>
          <w:bCs/>
          <w:i/>
          <w:color w:val="FF0000"/>
          <w:sz w:val="22"/>
          <w:szCs w:val="22"/>
          <w:lang w:eastAsia="ar-SA"/>
        </w:rPr>
        <w:t xml:space="preserve"> Logo CSAP</w:t>
      </w:r>
    </w:p>
    <w:p w14:paraId="4F38338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A"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F38338B"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4F38338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4F38338D"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4F38338E"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4F38338F"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4F383390"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4F38339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4F38339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4F383393"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4F383394"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4F383395"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4F383396"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F383397"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4F383398"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4F383399" w14:textId="77777777" w:rsidR="00887488" w:rsidRPr="00887488" w:rsidRDefault="00887488" w:rsidP="00887488">
      <w:pPr>
        <w:widowControl w:val="0"/>
        <w:suppressAutoHyphens/>
        <w:jc w:val="both"/>
        <w:rPr>
          <w:rFonts w:ascii="Century Gothic" w:hAnsi="Century Gothic"/>
          <w:i/>
          <w:sz w:val="6"/>
          <w:szCs w:val="6"/>
          <w:lang w:eastAsia="ar-SA"/>
        </w:rPr>
      </w:pPr>
    </w:p>
    <w:p w14:paraId="4F38339A" w14:textId="77777777" w:rsidR="00887488" w:rsidRPr="00887488" w:rsidRDefault="00887488" w:rsidP="00887488">
      <w:pPr>
        <w:widowControl w:val="0"/>
        <w:suppressAutoHyphens/>
        <w:jc w:val="both"/>
        <w:rPr>
          <w:rFonts w:ascii="Century Gothic" w:hAnsi="Century Gothic"/>
          <w:i/>
          <w:sz w:val="6"/>
          <w:szCs w:val="6"/>
          <w:lang w:eastAsia="ar-SA"/>
        </w:rPr>
      </w:pPr>
    </w:p>
    <w:p w14:paraId="4F38339B"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4F38339C"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F38339D" w14:textId="77777777" w:rsidR="00AF1646" w:rsidRDefault="00AF1646" w:rsidP="00887488">
      <w:pPr>
        <w:widowControl w:val="0"/>
        <w:suppressAutoHyphens/>
        <w:jc w:val="both"/>
        <w:rPr>
          <w:rFonts w:ascii="Century Gothic" w:hAnsi="Century Gothic"/>
          <w:color w:val="0070C0"/>
          <w:sz w:val="10"/>
          <w:szCs w:val="10"/>
          <w:lang w:eastAsia="ar-SA"/>
        </w:rPr>
      </w:pPr>
    </w:p>
    <w:p w14:paraId="4F38339E" w14:textId="77777777" w:rsidR="00AF1646" w:rsidRPr="00AF1646" w:rsidRDefault="00AF1646" w:rsidP="00AF1646">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2"/>
          <w:szCs w:val="22"/>
        </w:rPr>
      </w:pPr>
      <w:r w:rsidRPr="00AF1646">
        <w:rPr>
          <w:rFonts w:ascii="Century Gothic" w:hAnsi="Century Gothic"/>
          <w:i/>
          <w:iCs/>
          <w:color w:val="00B050"/>
          <w:sz w:val="22"/>
          <w:szCs w:val="22"/>
        </w:rPr>
        <w:t>Les personnes identifiées ci-dessous dont les fonctions nécessitent la détention d’une licence « OFF », sont tenues d’être en possession de leur licence, en cours de validité, dès le moment de l’envoi du règlement de l’épreuve aux divers responsables pour approbation.</w:t>
      </w:r>
    </w:p>
    <w:p w14:paraId="4F38339F" w14:textId="77777777" w:rsidR="00887488" w:rsidRPr="00B862AD" w:rsidRDefault="00887488" w:rsidP="0077561C">
      <w:pPr>
        <w:ind w:right="-1"/>
        <w:jc w:val="center"/>
        <w:rPr>
          <w:rFonts w:ascii="Century Gothic" w:hAnsi="Century Gothic"/>
          <w:color w:val="0000FF"/>
          <w:sz w:val="10"/>
          <w:szCs w:val="10"/>
        </w:rPr>
      </w:pPr>
    </w:p>
    <w:p w14:paraId="4F3833A0"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4F3833A1" w14:textId="77777777" w:rsidR="000968B0" w:rsidRDefault="000968B0">
      <w:pPr>
        <w:tabs>
          <w:tab w:val="left" w:pos="3402"/>
        </w:tabs>
        <w:rPr>
          <w:rFonts w:ascii="Century Gothic" w:hAnsi="Century Gothic"/>
          <w:sz w:val="8"/>
          <w:szCs w:val="8"/>
        </w:rPr>
      </w:pPr>
    </w:p>
    <w:p w14:paraId="4F3833A2"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ASAF N° </w:t>
      </w:r>
    </w:p>
    <w:p w14:paraId="4F3833A3"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4"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5"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6"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 xml:space="preserve">Secrétaire </w:t>
      </w:r>
      <w:proofErr w:type="gramStart"/>
      <w:r w:rsidRPr="00715160">
        <w:rPr>
          <w:rFonts w:ascii="Century Gothic" w:hAnsi="Century Gothic"/>
          <w:sz w:val="20"/>
          <w:szCs w:val="20"/>
        </w:rPr>
        <w:t>du meeting</w:t>
      </w:r>
      <w:proofErr w:type="gramEnd"/>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7" w14:textId="77777777" w:rsidR="000968B0" w:rsidRPr="00715160" w:rsidRDefault="000968B0">
      <w:pPr>
        <w:tabs>
          <w:tab w:val="left" w:pos="3969"/>
          <w:tab w:val="left" w:pos="6817"/>
        </w:tabs>
        <w:rPr>
          <w:rFonts w:ascii="Century Gothic" w:hAnsi="Century Gothic"/>
          <w:sz w:val="20"/>
          <w:szCs w:val="20"/>
        </w:rPr>
      </w:pPr>
      <w:proofErr w:type="gramStart"/>
      <w:r w:rsidRPr="00715160">
        <w:rPr>
          <w:rFonts w:ascii="Century Gothic" w:hAnsi="Century Gothic"/>
          <w:sz w:val="20"/>
          <w:szCs w:val="20"/>
        </w:rPr>
        <w:t>Relations concurrents</w:t>
      </w:r>
      <w:proofErr w:type="gramEnd"/>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8"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4F3833A9"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4F3833AA"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F3833AB" w14:textId="77777777"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7561C">
        <w:rPr>
          <w:rFonts w:ascii="Century Gothic" w:hAnsi="Century Gothic"/>
          <w:sz w:val="20"/>
          <w:szCs w:val="20"/>
          <w:lang w:val="en-US"/>
        </w:rPr>
        <w:t xml:space="preserve">ASAF N° </w:t>
      </w:r>
    </w:p>
    <w:p w14:paraId="4F3833AC" w14:textId="77777777" w:rsidR="000968B0" w:rsidRPr="002C0CF6"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r w:rsidRPr="002C0CF6">
        <w:rPr>
          <w:rFonts w:ascii="Century Gothic" w:hAnsi="Century Gothic"/>
          <w:sz w:val="20"/>
          <w:szCs w:val="20"/>
          <w:lang w:val="en-US"/>
        </w:rPr>
        <w:t>Adjoint</w:t>
      </w:r>
      <w:r w:rsidRPr="002C0CF6">
        <w:rPr>
          <w:rFonts w:ascii="Century Gothic" w:hAnsi="Century Gothic"/>
          <w:sz w:val="20"/>
          <w:szCs w:val="20"/>
          <w:lang w:val="en-US"/>
        </w:rPr>
        <w:tab/>
        <w:t>:</w:t>
      </w:r>
      <w:r w:rsidRPr="002C0CF6">
        <w:rPr>
          <w:rFonts w:ascii="Century Gothic" w:hAnsi="Century Gothic"/>
          <w:sz w:val="20"/>
          <w:szCs w:val="20"/>
          <w:lang w:val="en-US"/>
        </w:rPr>
        <w:tab/>
      </w:r>
      <w:r w:rsidRPr="002C0CF6">
        <w:rPr>
          <w:rFonts w:ascii="Century Gothic" w:hAnsi="Century Gothic"/>
          <w:sz w:val="20"/>
          <w:szCs w:val="20"/>
          <w:lang w:val="en-US"/>
        </w:rPr>
        <w:tab/>
      </w:r>
      <w:proofErr w:type="spellStart"/>
      <w:r w:rsidRPr="002C0CF6">
        <w:rPr>
          <w:rFonts w:ascii="Century Gothic" w:hAnsi="Century Gothic"/>
          <w:sz w:val="20"/>
          <w:szCs w:val="20"/>
          <w:lang w:val="en-US"/>
        </w:rPr>
        <w:t>Lic</w:t>
      </w:r>
      <w:proofErr w:type="spellEnd"/>
      <w:r w:rsidRPr="002C0CF6">
        <w:rPr>
          <w:rFonts w:ascii="Century Gothic" w:hAnsi="Century Gothic"/>
          <w:sz w:val="20"/>
          <w:szCs w:val="20"/>
          <w:lang w:val="en-US"/>
        </w:rPr>
        <w:t>. ASAF N°</w:t>
      </w:r>
    </w:p>
    <w:p w14:paraId="4F3833AD" w14:textId="77777777"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15160">
        <w:rPr>
          <w:rFonts w:ascii="Century Gothic" w:hAnsi="Century Gothic"/>
          <w:sz w:val="20"/>
          <w:szCs w:val="20"/>
          <w:lang w:val="en-GB"/>
        </w:rPr>
        <w:t>ASAF N°</w:t>
      </w:r>
    </w:p>
    <w:p w14:paraId="4F3833AE" w14:textId="77777777"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Pr="00715160">
        <w:rPr>
          <w:rFonts w:ascii="Century Gothic" w:hAnsi="Century Gothic"/>
          <w:lang w:val="en-GB"/>
        </w:rPr>
        <w:tab/>
      </w:r>
      <w:r w:rsidRPr="00D725A3">
        <w:rPr>
          <w:rFonts w:ascii="Century Gothic" w:hAnsi="Century Gothic"/>
          <w:lang w:val="en-US"/>
        </w:rPr>
        <w:tab/>
      </w:r>
      <w:proofErr w:type="spellStart"/>
      <w:r w:rsidRPr="00D725A3">
        <w:rPr>
          <w:rFonts w:ascii="Century Gothic" w:hAnsi="Century Gothic"/>
          <w:lang w:val="en-US"/>
        </w:rPr>
        <w:t>Lic</w:t>
      </w:r>
      <w:proofErr w:type="spellEnd"/>
      <w:r w:rsidRPr="00715160">
        <w:rPr>
          <w:rFonts w:ascii="Century Gothic" w:hAnsi="Century Gothic"/>
          <w:lang w:val="en-GB"/>
        </w:rPr>
        <w:t>. ASAF N°</w:t>
      </w:r>
    </w:p>
    <w:p w14:paraId="4F3833AF" w14:textId="77777777" w:rsidR="000968B0" w:rsidRPr="00A44BB5" w:rsidRDefault="000968B0">
      <w:pPr>
        <w:tabs>
          <w:tab w:val="left" w:pos="2552"/>
          <w:tab w:val="left" w:pos="3969"/>
          <w:tab w:val="left" w:pos="6817"/>
        </w:tabs>
        <w:rPr>
          <w:rFonts w:ascii="Century Gothic" w:hAnsi="Century Gothic"/>
          <w:sz w:val="20"/>
          <w:szCs w:val="20"/>
          <w:lang w:val="fr-BE"/>
        </w:rPr>
      </w:pPr>
      <w:r w:rsidRPr="00715160">
        <w:rPr>
          <w:rFonts w:ascii="Century Gothic" w:hAnsi="Century Gothic"/>
          <w:sz w:val="20"/>
          <w:szCs w:val="20"/>
          <w:lang w:val="en-GB"/>
        </w:rPr>
        <w:tab/>
      </w:r>
      <w:r w:rsidRPr="00715160">
        <w:rPr>
          <w:rFonts w:ascii="Century Gothic" w:hAnsi="Century Gothic"/>
          <w:sz w:val="20"/>
          <w:szCs w:val="20"/>
          <w:lang w:val="en-GB"/>
        </w:rPr>
        <w:tab/>
      </w:r>
      <w:r w:rsidRPr="00A44BB5">
        <w:rPr>
          <w:rFonts w:ascii="Century Gothic" w:hAnsi="Century Gothic"/>
          <w:sz w:val="20"/>
          <w:szCs w:val="20"/>
          <w:lang w:val="fr-BE"/>
        </w:rPr>
        <w:t>:</w:t>
      </w:r>
      <w:r w:rsidRPr="00A44BB5">
        <w:rPr>
          <w:rFonts w:ascii="Century Gothic" w:hAnsi="Century Gothic"/>
          <w:sz w:val="20"/>
          <w:szCs w:val="20"/>
          <w:lang w:val="fr-BE"/>
        </w:rPr>
        <w:tab/>
      </w:r>
      <w:r w:rsidRPr="00A44BB5">
        <w:rPr>
          <w:rFonts w:ascii="Century Gothic" w:hAnsi="Century Gothic"/>
          <w:sz w:val="20"/>
          <w:szCs w:val="20"/>
          <w:lang w:val="fr-BE"/>
        </w:rPr>
        <w:tab/>
        <w:t>Lic. ASAF N°</w:t>
      </w:r>
    </w:p>
    <w:p w14:paraId="4F3833B2"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4F3833B3"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4F3833B4" w14:textId="77777777" w:rsidR="00AF1646" w:rsidRDefault="00AF1646">
      <w:pPr>
        <w:ind w:left="927" w:hanging="927"/>
        <w:jc w:val="both"/>
        <w:rPr>
          <w:rFonts w:ascii="Century Gothic" w:hAnsi="Century Gothic"/>
          <w:sz w:val="20"/>
          <w:szCs w:val="20"/>
        </w:rPr>
      </w:pPr>
    </w:p>
    <w:p w14:paraId="4F3833B5"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t>(N.B. : Des rubriques peuvent encore être ajoutées, au choix des organisateurs, telles que Chefs de Secteur, Transmissions, Animation, Service d’ordre, Extra-sportif, Relations publiques, ...)</w:t>
      </w:r>
    </w:p>
    <w:p w14:paraId="4F3833B6" w14:textId="77777777" w:rsidR="00FF52A2" w:rsidRDefault="00FF52A2">
      <w:pPr>
        <w:rPr>
          <w:rFonts w:ascii="Century Gothic" w:hAnsi="Century Gothic"/>
          <w:sz w:val="16"/>
          <w:szCs w:val="16"/>
        </w:rPr>
      </w:pPr>
      <w:r>
        <w:rPr>
          <w:rFonts w:ascii="Century Gothic" w:hAnsi="Century Gothic"/>
          <w:sz w:val="16"/>
          <w:szCs w:val="16"/>
        </w:rPr>
        <w:br w:type="page"/>
      </w:r>
    </w:p>
    <w:p w14:paraId="4F3833B7" w14:textId="77777777" w:rsidR="000968B0" w:rsidRDefault="000968B0">
      <w:pPr>
        <w:tabs>
          <w:tab w:val="left" w:pos="2552"/>
          <w:tab w:val="left" w:pos="3969"/>
          <w:tab w:val="left" w:pos="6817"/>
        </w:tabs>
        <w:rPr>
          <w:rFonts w:ascii="Century Gothic" w:hAnsi="Century Gothic"/>
          <w:sz w:val="16"/>
          <w:szCs w:val="16"/>
        </w:rPr>
      </w:pPr>
    </w:p>
    <w:p w14:paraId="4F3833B8"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4F3833B9" w14:textId="77777777" w:rsidR="000968B0" w:rsidRPr="0077561C" w:rsidRDefault="000968B0" w:rsidP="00B5127C">
      <w:pPr>
        <w:rPr>
          <w:sz w:val="12"/>
          <w:szCs w:val="12"/>
          <w:lang w:eastAsia="ar-SA"/>
        </w:rPr>
      </w:pPr>
    </w:p>
    <w:p w14:paraId="4F3833BA" w14:textId="77777777" w:rsidR="000968B0" w:rsidRDefault="000968B0" w:rsidP="0088752D">
      <w:pPr>
        <w:pStyle w:val="151"/>
        <w:numPr>
          <w:ilvl w:val="0"/>
          <w:numId w:val="11"/>
        </w:numPr>
        <w:tabs>
          <w:tab w:val="num" w:pos="868"/>
        </w:tabs>
        <w:ind w:hanging="936"/>
        <w:rPr>
          <w:rFonts w:ascii="Century Gothic" w:hAnsi="Century Gothic"/>
          <w:b/>
          <w:sz w:val="20"/>
          <w:szCs w:val="20"/>
          <w:lang w:val="fr-BE"/>
        </w:rPr>
      </w:pPr>
      <w:r w:rsidRPr="0077561C">
        <w:rPr>
          <w:rFonts w:ascii="Century Gothic" w:hAnsi="Century Gothic"/>
          <w:b/>
          <w:lang w:val="fr-BE"/>
        </w:rPr>
        <w:t>Définition</w:t>
      </w:r>
    </w:p>
    <w:p w14:paraId="4F3833BB"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4F3833BC" w14:textId="77777777" w:rsidR="000968B0" w:rsidRPr="00AF1646" w:rsidRDefault="000968B0" w:rsidP="00AF1646">
      <w:pPr>
        <w:tabs>
          <w:tab w:val="left" w:leader="dot" w:pos="10206"/>
        </w:tabs>
        <w:ind w:left="567" w:hanging="266"/>
        <w:rPr>
          <w:rStyle w:val="Accentuation"/>
        </w:rPr>
      </w:pPr>
      <w:r w:rsidRPr="00715160">
        <w:rPr>
          <w:rFonts w:ascii="Century Gothic" w:hAnsi="Century Gothic"/>
          <w:sz w:val="20"/>
          <w:szCs w:val="20"/>
        </w:rPr>
        <w:t>a)</w:t>
      </w:r>
      <w:r w:rsidRPr="00715160">
        <w:rPr>
          <w:rFonts w:ascii="Century Gothic" w:hAnsi="Century Gothic"/>
          <w:sz w:val="20"/>
          <w:szCs w:val="20"/>
        </w:rPr>
        <w:tab/>
        <w:t>Organisateur</w:t>
      </w:r>
      <w:r w:rsidR="00AF1646">
        <w:rPr>
          <w:rFonts w:ascii="Century Gothic" w:hAnsi="Century Gothic"/>
          <w:sz w:val="20"/>
          <w:szCs w:val="20"/>
        </w:rPr>
        <w:t xml:space="preserve"> : </w:t>
      </w:r>
      <w:r w:rsidR="00AF1646">
        <w:rPr>
          <w:rStyle w:val="Accentuation"/>
        </w:rPr>
        <w:tab/>
      </w:r>
    </w:p>
    <w:p w14:paraId="4F3833BD" w14:textId="0D8CAA6C"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F32491">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4F3833BE" w14:textId="687296D9"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00F32491">
        <w:rPr>
          <w:rFonts w:ascii="Century Gothic" w:hAnsi="Century Gothic"/>
          <w:sz w:val="20"/>
          <w:szCs w:val="20"/>
        </w:rPr>
        <w:t xml:space="preserve"> </w:t>
      </w:r>
      <w:r w:rsidRPr="00715160">
        <w:rPr>
          <w:rFonts w:ascii="Century Gothic" w:hAnsi="Century Gothic"/>
          <w:sz w:val="20"/>
          <w:szCs w:val="20"/>
        </w:rPr>
        <w:t>:</w:t>
      </w:r>
      <w:r w:rsidRPr="00715160">
        <w:rPr>
          <w:rFonts w:ascii="Century Gothic" w:hAnsi="Century Gothic"/>
          <w:sz w:val="20"/>
          <w:szCs w:val="20"/>
        </w:rPr>
        <w:tab/>
      </w:r>
    </w:p>
    <w:p w14:paraId="4F3833BF" w14:textId="77777777"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 xml:space="preserve">Slalom comptant pour les </w:t>
      </w:r>
      <w:r w:rsidRPr="00715160">
        <w:rPr>
          <w:rFonts w:ascii="Century Gothic" w:hAnsi="Century Gothic"/>
          <w:sz w:val="20"/>
          <w:szCs w:val="20"/>
          <w:u w:val="single"/>
        </w:rPr>
        <w:t>championnats</w:t>
      </w:r>
      <w:r w:rsidRPr="00715160">
        <w:rPr>
          <w:rFonts w:ascii="Century Gothic" w:hAnsi="Century Gothic"/>
          <w:sz w:val="20"/>
          <w:szCs w:val="20"/>
        </w:rPr>
        <w:t xml:space="preserve"> :</w:t>
      </w:r>
    </w:p>
    <w:p w14:paraId="39F442BC" w14:textId="7897B8BE" w:rsidR="00F32491" w:rsidRPr="00A83739" w:rsidRDefault="00F32491" w:rsidP="00A83739">
      <w:pPr>
        <w:ind w:left="567"/>
        <w:rPr>
          <w:rFonts w:ascii="Century Gothic" w:hAnsi="Century Gothic"/>
          <w:b/>
          <w:bCs/>
          <w:color w:val="FF0000"/>
          <w:sz w:val="20"/>
          <w:szCs w:val="20"/>
        </w:rPr>
      </w:pPr>
      <w:r w:rsidRPr="00A83739">
        <w:rPr>
          <w:rFonts w:ascii="Century Gothic" w:hAnsi="Century Gothic"/>
          <w:b/>
          <w:bCs/>
          <w:color w:val="FF0000"/>
          <w:sz w:val="20"/>
          <w:szCs w:val="20"/>
        </w:rPr>
        <w:t xml:space="preserve">- </w:t>
      </w:r>
      <w:proofErr w:type="spellStart"/>
      <w:r w:rsidRPr="00A83739">
        <w:rPr>
          <w:rFonts w:ascii="Century Gothic" w:hAnsi="Century Gothic"/>
          <w:b/>
          <w:bCs/>
          <w:color w:val="FF0000"/>
          <w:sz w:val="20"/>
          <w:szCs w:val="20"/>
        </w:rPr>
        <w:t>Federal</w:t>
      </w:r>
      <w:proofErr w:type="spellEnd"/>
      <w:r w:rsidRPr="00A83739">
        <w:rPr>
          <w:rFonts w:ascii="Century Gothic" w:hAnsi="Century Gothic"/>
          <w:b/>
          <w:bCs/>
          <w:color w:val="FF0000"/>
          <w:sz w:val="20"/>
          <w:szCs w:val="20"/>
        </w:rPr>
        <w:t xml:space="preserve"> VASAF Slaloms </w:t>
      </w:r>
      <w:proofErr w:type="spellStart"/>
      <w:r w:rsidRPr="00A83739">
        <w:rPr>
          <w:rFonts w:ascii="Century Gothic" w:hAnsi="Century Gothic"/>
          <w:b/>
          <w:bCs/>
          <w:color w:val="FF0000"/>
          <w:sz w:val="20"/>
          <w:szCs w:val="20"/>
        </w:rPr>
        <w:t>Championship</w:t>
      </w:r>
      <w:proofErr w:type="spellEnd"/>
    </w:p>
    <w:p w14:paraId="1402816E" w14:textId="5262E1DA" w:rsidR="005B6211" w:rsidRPr="00A83739" w:rsidRDefault="005B6211" w:rsidP="00A83739">
      <w:pPr>
        <w:ind w:left="567" w:hanging="308"/>
        <w:rPr>
          <w:rFonts w:ascii="Century Gothic" w:hAnsi="Century Gothic"/>
          <w:b/>
          <w:bCs/>
          <w:color w:val="FF0000"/>
          <w:sz w:val="20"/>
          <w:szCs w:val="20"/>
        </w:rPr>
      </w:pPr>
      <w:r w:rsidRPr="00A83739">
        <w:rPr>
          <w:rFonts w:ascii="Century Gothic" w:hAnsi="Century Gothic"/>
          <w:color w:val="FF0000"/>
          <w:sz w:val="20"/>
          <w:szCs w:val="20"/>
        </w:rPr>
        <w:tab/>
      </w:r>
      <w:r w:rsidRPr="00A83739">
        <w:rPr>
          <w:rFonts w:ascii="Century Gothic" w:hAnsi="Century Gothic"/>
          <w:b/>
          <w:bCs/>
          <w:color w:val="FF0000"/>
          <w:sz w:val="20"/>
          <w:szCs w:val="20"/>
        </w:rPr>
        <w:t xml:space="preserve">- Championnat de la Fédération </w:t>
      </w:r>
      <w:r w:rsidR="00A3380B" w:rsidRPr="00A83739">
        <w:rPr>
          <w:rFonts w:ascii="Century Gothic" w:hAnsi="Century Gothic"/>
          <w:b/>
          <w:bCs/>
          <w:color w:val="FF0000"/>
          <w:sz w:val="20"/>
          <w:szCs w:val="20"/>
        </w:rPr>
        <w:t>Wallonie Bruxelles</w:t>
      </w:r>
    </w:p>
    <w:p w14:paraId="549E75E9" w14:textId="0D9021BF" w:rsidR="00A3380B" w:rsidRPr="00A83739" w:rsidRDefault="00A3380B" w:rsidP="00A83739">
      <w:pPr>
        <w:ind w:left="567" w:hanging="567"/>
        <w:jc w:val="both"/>
        <w:rPr>
          <w:rFonts w:ascii="Century Gothic" w:hAnsi="Century Gothic"/>
          <w:b/>
          <w:bCs/>
          <w:color w:val="FF0000"/>
          <w:sz w:val="20"/>
          <w:szCs w:val="20"/>
        </w:rPr>
      </w:pPr>
      <w:r w:rsidRPr="00A83739">
        <w:rPr>
          <w:rFonts w:ascii="Century Gothic" w:hAnsi="Century Gothic"/>
          <w:b/>
          <w:bCs/>
          <w:color w:val="FF0000"/>
          <w:sz w:val="20"/>
          <w:szCs w:val="20"/>
        </w:rPr>
        <w:tab/>
        <w:t>-</w:t>
      </w:r>
      <w:r w:rsidR="00A83739">
        <w:rPr>
          <w:rFonts w:ascii="Century Gothic" w:hAnsi="Century Gothic"/>
          <w:b/>
          <w:bCs/>
          <w:color w:val="FF0000"/>
          <w:sz w:val="20"/>
          <w:szCs w:val="20"/>
        </w:rPr>
        <w:t xml:space="preserve"> </w:t>
      </w:r>
      <w:r w:rsidRPr="00A83739">
        <w:rPr>
          <w:rFonts w:ascii="Century Gothic" w:hAnsi="Century Gothic"/>
          <w:b/>
          <w:bCs/>
          <w:color w:val="FF0000"/>
          <w:sz w:val="20"/>
          <w:szCs w:val="20"/>
        </w:rPr>
        <w:t>Championnat</w:t>
      </w:r>
      <w:r w:rsidR="00F32491" w:rsidRPr="00A83739">
        <w:rPr>
          <w:rFonts w:ascii="Century Gothic" w:hAnsi="Century Gothic"/>
          <w:b/>
          <w:bCs/>
          <w:color w:val="FF0000"/>
          <w:sz w:val="20"/>
          <w:szCs w:val="20"/>
        </w:rPr>
        <w:t>s</w:t>
      </w:r>
      <w:r w:rsidRPr="00A83739">
        <w:rPr>
          <w:rFonts w:ascii="Century Gothic" w:hAnsi="Century Gothic"/>
          <w:b/>
          <w:bCs/>
          <w:color w:val="FF0000"/>
          <w:sz w:val="20"/>
          <w:szCs w:val="20"/>
        </w:rPr>
        <w:t xml:space="preserve"> et Challenges</w:t>
      </w:r>
      <w:r w:rsidR="00486581" w:rsidRPr="00A83739">
        <w:rPr>
          <w:rFonts w:ascii="Century Gothic" w:hAnsi="Century Gothic"/>
          <w:b/>
          <w:bCs/>
          <w:color w:val="FF0000"/>
          <w:sz w:val="20"/>
          <w:szCs w:val="20"/>
        </w:rPr>
        <w:t xml:space="preserve"> éventuel</w:t>
      </w:r>
      <w:r w:rsidR="00F01253">
        <w:rPr>
          <w:rFonts w:ascii="Century Gothic" w:hAnsi="Century Gothic"/>
          <w:b/>
          <w:bCs/>
          <w:color w:val="FF0000"/>
          <w:sz w:val="20"/>
          <w:szCs w:val="20"/>
        </w:rPr>
        <w:t>s</w:t>
      </w:r>
      <w:r w:rsidR="00486581" w:rsidRPr="00A83739">
        <w:rPr>
          <w:rFonts w:ascii="Century Gothic" w:hAnsi="Century Gothic"/>
          <w:color w:val="FF0000"/>
          <w:sz w:val="20"/>
          <w:szCs w:val="20"/>
        </w:rPr>
        <w:t xml:space="preserve"> </w:t>
      </w:r>
      <w:r w:rsidR="00486581" w:rsidRPr="00A83739">
        <w:rPr>
          <w:rFonts w:ascii="Century Gothic" w:hAnsi="Century Gothic"/>
          <w:b/>
          <w:bCs/>
          <w:color w:val="FF0000"/>
          <w:sz w:val="20"/>
          <w:szCs w:val="20"/>
        </w:rPr>
        <w:t xml:space="preserve">de toutes les CSAP </w:t>
      </w:r>
      <w:r w:rsidR="00F32491" w:rsidRPr="00A83739">
        <w:rPr>
          <w:rFonts w:ascii="Century Gothic" w:hAnsi="Century Gothic"/>
          <w:b/>
          <w:bCs/>
          <w:color w:val="FF0000"/>
          <w:sz w:val="20"/>
          <w:szCs w:val="20"/>
        </w:rPr>
        <w:t xml:space="preserve">de l’ASAF </w:t>
      </w:r>
      <w:r w:rsidR="00486581" w:rsidRPr="00A83739">
        <w:rPr>
          <w:rFonts w:ascii="Century Gothic" w:hAnsi="Century Gothic"/>
          <w:b/>
          <w:bCs/>
          <w:color w:val="FF0000"/>
          <w:sz w:val="20"/>
          <w:szCs w:val="20"/>
        </w:rPr>
        <w:t>(réservés</w:t>
      </w:r>
      <w:r w:rsidR="003A7947" w:rsidRPr="00A83739">
        <w:rPr>
          <w:rFonts w:ascii="Century Gothic" w:hAnsi="Century Gothic"/>
          <w:b/>
          <w:bCs/>
          <w:color w:val="FF0000"/>
          <w:sz w:val="20"/>
          <w:szCs w:val="20"/>
        </w:rPr>
        <w:t xml:space="preserve"> à leurs licenciés</w:t>
      </w:r>
      <w:r w:rsidR="00A83739">
        <w:rPr>
          <w:rFonts w:ascii="Century Gothic" w:hAnsi="Century Gothic"/>
          <w:b/>
          <w:bCs/>
          <w:color w:val="FF0000"/>
          <w:sz w:val="20"/>
          <w:szCs w:val="20"/>
        </w:rPr>
        <w:t xml:space="preserve"> </w:t>
      </w:r>
      <w:r w:rsidR="00F32491" w:rsidRPr="00A83739">
        <w:rPr>
          <w:rFonts w:ascii="Century Gothic" w:hAnsi="Century Gothic"/>
          <w:b/>
          <w:bCs/>
          <w:color w:val="FF0000"/>
          <w:sz w:val="20"/>
          <w:szCs w:val="20"/>
        </w:rPr>
        <w:t>respectifs</w:t>
      </w:r>
      <w:r w:rsidR="003A7947" w:rsidRPr="00A83739">
        <w:rPr>
          <w:rFonts w:ascii="Century Gothic" w:hAnsi="Century Gothic"/>
          <w:b/>
          <w:bCs/>
          <w:color w:val="FF0000"/>
          <w:sz w:val="20"/>
          <w:szCs w:val="20"/>
        </w:rPr>
        <w:t>)</w:t>
      </w:r>
    </w:p>
    <w:p w14:paraId="751821C6" w14:textId="47513510" w:rsidR="00A83739" w:rsidRDefault="0077561C" w:rsidP="00F32491">
      <w:pPr>
        <w:shd w:val="clear" w:color="auto" w:fill="FFFFFF" w:themeFill="background1"/>
        <w:ind w:left="567" w:hanging="308"/>
        <w:jc w:val="both"/>
        <w:rPr>
          <w:rFonts w:ascii="Century Gothic" w:hAnsi="Century Gothic"/>
          <w:i/>
          <w:iCs/>
          <w:color w:val="00B050"/>
        </w:rPr>
      </w:pPr>
      <w:r w:rsidRPr="00F32491">
        <w:rPr>
          <w:rFonts w:ascii="Century Gothic" w:hAnsi="Century Gothic"/>
          <w:b/>
          <w:bCs/>
          <w:iCs/>
          <w:color w:val="0070C0"/>
          <w:sz w:val="20"/>
          <w:szCs w:val="20"/>
        </w:rPr>
        <w:tab/>
      </w:r>
    </w:p>
    <w:p w14:paraId="0F69032E" w14:textId="311B5646" w:rsidR="00F32491" w:rsidRPr="00F01253" w:rsidRDefault="00F32491" w:rsidP="00A83739">
      <w:pPr>
        <w:pBdr>
          <w:top w:val="single" w:sz="4" w:space="1" w:color="auto"/>
          <w:left w:val="single" w:sz="4" w:space="4" w:color="auto"/>
          <w:bottom w:val="single" w:sz="4" w:space="1" w:color="auto"/>
          <w:right w:val="single" w:sz="4" w:space="4" w:color="auto"/>
        </w:pBdr>
        <w:shd w:val="clear" w:color="auto" w:fill="FFFFFF" w:themeFill="background1"/>
        <w:ind w:left="567" w:hanging="308"/>
        <w:jc w:val="center"/>
        <w:rPr>
          <w:rFonts w:ascii="Century Gothic" w:hAnsi="Century Gothic"/>
          <w:b/>
          <w:bCs/>
          <w:i/>
          <w:iCs/>
          <w:color w:val="00B050"/>
          <w:sz w:val="22"/>
          <w:szCs w:val="22"/>
        </w:rPr>
      </w:pPr>
      <w:r w:rsidRPr="00F01253">
        <w:rPr>
          <w:rFonts w:ascii="Century Gothic" w:hAnsi="Century Gothic"/>
          <w:b/>
          <w:bCs/>
          <w:i/>
          <w:iCs/>
          <w:color w:val="00B050"/>
          <w:sz w:val="22"/>
          <w:szCs w:val="22"/>
        </w:rPr>
        <w:t xml:space="preserve">Indiquer ici si l’épreuve est </w:t>
      </w:r>
      <w:r w:rsidR="00A83739" w:rsidRPr="00F01253">
        <w:rPr>
          <w:rFonts w:ascii="Century Gothic" w:hAnsi="Century Gothic"/>
          <w:b/>
          <w:bCs/>
          <w:i/>
          <w:iCs/>
          <w:color w:val="00B050"/>
          <w:sz w:val="22"/>
          <w:szCs w:val="22"/>
        </w:rPr>
        <w:t xml:space="preserve">organisée en dehors de tout </w:t>
      </w:r>
      <w:r w:rsidR="00F01253">
        <w:rPr>
          <w:rFonts w:ascii="Century Gothic" w:hAnsi="Century Gothic"/>
          <w:b/>
          <w:bCs/>
          <w:i/>
          <w:iCs/>
          <w:color w:val="00B050"/>
          <w:sz w:val="22"/>
          <w:szCs w:val="22"/>
        </w:rPr>
        <w:t>C</w:t>
      </w:r>
      <w:r w:rsidR="00A83739" w:rsidRPr="00F01253">
        <w:rPr>
          <w:rFonts w:ascii="Century Gothic" w:hAnsi="Century Gothic"/>
          <w:b/>
          <w:bCs/>
          <w:i/>
          <w:iCs/>
          <w:color w:val="00B050"/>
          <w:sz w:val="22"/>
          <w:szCs w:val="22"/>
        </w:rPr>
        <w:t>hampionnat/Challenge</w:t>
      </w:r>
    </w:p>
    <w:p w14:paraId="1EE2FB9D" w14:textId="77777777" w:rsidR="00A83739" w:rsidRPr="00A90459" w:rsidRDefault="00A83739" w:rsidP="00F32491">
      <w:pPr>
        <w:shd w:val="clear" w:color="auto" w:fill="FFFFFF" w:themeFill="background1"/>
        <w:ind w:left="567" w:hanging="308"/>
        <w:jc w:val="both"/>
        <w:rPr>
          <w:rFonts w:ascii="Century Gothic" w:hAnsi="Century Gothic"/>
          <w:i/>
          <w:iCs/>
          <w:color w:val="00B050"/>
          <w:sz w:val="20"/>
          <w:szCs w:val="20"/>
        </w:rPr>
      </w:pPr>
    </w:p>
    <w:p w14:paraId="4F3833C3" w14:textId="491CED94"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w:t>
      </w:r>
      <w:r w:rsidR="00F01253">
        <w:rPr>
          <w:rFonts w:ascii="Century Gothic" w:hAnsi="Century Gothic"/>
          <w:sz w:val="20"/>
          <w:szCs w:val="20"/>
        </w:rPr>
        <w:t xml:space="preserve"> : </w:t>
      </w:r>
      <w:r w:rsidR="00A83739">
        <w:rPr>
          <w:rFonts w:ascii="Century Gothic" w:hAnsi="Century Gothic"/>
          <w:sz w:val="20"/>
          <w:szCs w:val="20"/>
        </w:rPr>
        <w:t>………</w:t>
      </w:r>
      <w:proofErr w:type="gramStart"/>
      <w:r w:rsidR="00A83739">
        <w:rPr>
          <w:rFonts w:ascii="Century Gothic" w:hAnsi="Century Gothic"/>
          <w:sz w:val="20"/>
          <w:szCs w:val="20"/>
        </w:rPr>
        <w:t>…….</w:t>
      </w:r>
      <w:proofErr w:type="gramEnd"/>
      <w:r w:rsidRPr="00715160">
        <w:rPr>
          <w:rFonts w:ascii="Century Gothic" w:hAnsi="Century Gothic"/>
          <w:sz w:val="20"/>
          <w:szCs w:val="20"/>
        </w:rPr>
        <w:t>(jusqu’au</w:t>
      </w:r>
      <w:r w:rsidR="00A83739">
        <w:rPr>
          <w:rFonts w:ascii="Century Gothic" w:hAnsi="Century Gothic"/>
          <w:sz w:val="20"/>
          <w:szCs w:val="20"/>
        </w:rPr>
        <w:t xml:space="preserve">………..) </w:t>
      </w:r>
      <w:r w:rsidRPr="00715160">
        <w:rPr>
          <w:rFonts w:ascii="Century Gothic" w:hAnsi="Century Gothic"/>
          <w:sz w:val="20"/>
          <w:szCs w:val="20"/>
        </w:rPr>
        <w:t>et après l’épreuve</w:t>
      </w:r>
      <w:r w:rsidR="00A83739">
        <w:rPr>
          <w:rFonts w:ascii="Century Gothic" w:hAnsi="Century Gothic"/>
          <w:sz w:val="20"/>
          <w:szCs w:val="20"/>
        </w:rPr>
        <w:t xml:space="preserve"> ……………………………………. :</w:t>
      </w:r>
    </w:p>
    <w:p w14:paraId="4F3833C4"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5"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6" w14:textId="77777777" w:rsidR="000968B0" w:rsidRDefault="0077561C" w:rsidP="0077561C">
      <w:pPr>
        <w:tabs>
          <w:tab w:val="left" w:leader="dot" w:pos="5954"/>
          <w:tab w:val="right" w:leader="dot" w:pos="7938"/>
          <w:tab w:val="left" w:pos="8222"/>
        </w:tabs>
        <w:ind w:left="567" w:hanging="308"/>
        <w:rPr>
          <w:rFonts w:ascii="Century Gothic" w:hAnsi="Century Gothic"/>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4F3833C7" w14:textId="77777777" w:rsidR="000968B0" w:rsidRDefault="000968B0" w:rsidP="0088752D">
      <w:pPr>
        <w:numPr>
          <w:ilvl w:val="0"/>
          <w:numId w:val="12"/>
        </w:numPr>
        <w:tabs>
          <w:tab w:val="left" w:pos="2268"/>
        </w:tabs>
        <w:ind w:left="567" w:hanging="308"/>
        <w:rPr>
          <w:rFonts w:ascii="Century Gothic" w:hAnsi="Century Gothic"/>
          <w:sz w:val="20"/>
          <w:szCs w:val="20"/>
        </w:rPr>
      </w:pPr>
      <w:proofErr w:type="gramStart"/>
      <w:r w:rsidRPr="00715160">
        <w:rPr>
          <w:rFonts w:ascii="Century Gothic" w:hAnsi="Century Gothic"/>
          <w:sz w:val="20"/>
          <w:szCs w:val="20"/>
        </w:rPr>
        <w:t>Timing</w:t>
      </w:r>
      <w:proofErr w:type="gramEnd"/>
    </w:p>
    <w:p w14:paraId="3E2F5C26" w14:textId="77777777" w:rsidR="00F01253" w:rsidRPr="00F01253" w:rsidRDefault="00F01253" w:rsidP="00F01253">
      <w:pPr>
        <w:tabs>
          <w:tab w:val="left" w:pos="2268"/>
        </w:tabs>
        <w:ind w:left="567"/>
        <w:rPr>
          <w:rFonts w:ascii="Century Gothic" w:hAnsi="Century Gothic"/>
          <w:sz w:val="10"/>
          <w:szCs w:val="10"/>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81592A" w14:paraId="4F3833CB" w14:textId="77777777" w:rsidTr="00AF1646">
        <w:trPr>
          <w:jc w:val="center"/>
        </w:trPr>
        <w:tc>
          <w:tcPr>
            <w:tcW w:w="1506" w:type="dxa"/>
          </w:tcPr>
          <w:p w14:paraId="4F3833C8"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C9" w14:textId="77777777" w:rsidR="0081592A" w:rsidRPr="0077561C" w:rsidRDefault="0081592A" w:rsidP="008E2EEF">
            <w:pPr>
              <w:rPr>
                <w:rFonts w:ascii="Century Gothic" w:hAnsi="Century Gothic"/>
                <w:noProof/>
                <w:sz w:val="20"/>
                <w:szCs w:val="20"/>
              </w:rPr>
            </w:pPr>
          </w:p>
        </w:tc>
        <w:tc>
          <w:tcPr>
            <w:tcW w:w="6904" w:type="dxa"/>
          </w:tcPr>
          <w:p w14:paraId="4F3833CA" w14:textId="77777777" w:rsidR="0081592A" w:rsidRPr="0077561C" w:rsidRDefault="0081592A" w:rsidP="008E2EEF">
            <w:pPr>
              <w:tabs>
                <w:tab w:val="left" w:pos="993"/>
                <w:tab w:val="left" w:pos="1134"/>
                <w:tab w:val="left" w:pos="1985"/>
              </w:tabs>
              <w:jc w:val="both"/>
              <w:rPr>
                <w:rFonts w:ascii="Century Gothic" w:hAnsi="Century Gothic"/>
                <w:i/>
                <w:color w:val="4472C4"/>
                <w:sz w:val="20"/>
                <w:szCs w:val="20"/>
              </w:rPr>
            </w:pPr>
            <w:r w:rsidRPr="0077561C">
              <w:rPr>
                <w:rFonts w:ascii="Century Gothic" w:hAnsi="Century Gothic"/>
                <w:sz w:val="20"/>
                <w:szCs w:val="20"/>
              </w:rPr>
              <w:t xml:space="preserve">Parution du Règlement Particulier </w:t>
            </w:r>
            <w:r w:rsidRPr="0033536E">
              <w:rPr>
                <w:rFonts w:ascii="Century Gothic" w:hAnsi="Century Gothic"/>
                <w:color w:val="00B050"/>
                <w:sz w:val="20"/>
                <w:szCs w:val="20"/>
              </w:rPr>
              <w:t>(</w:t>
            </w:r>
            <w:r w:rsidRPr="0033536E">
              <w:rPr>
                <w:rFonts w:ascii="Century Gothic" w:hAnsi="Century Gothic"/>
                <w:i/>
                <w:color w:val="00B050"/>
                <w:sz w:val="20"/>
                <w:szCs w:val="20"/>
              </w:rPr>
              <w:t>voir Art. 3.3.9 du RSG)</w:t>
            </w:r>
          </w:p>
        </w:tc>
      </w:tr>
      <w:tr w:rsidR="0081592A" w14:paraId="4F3833D0" w14:textId="77777777" w:rsidTr="00AF1646">
        <w:trPr>
          <w:jc w:val="center"/>
        </w:trPr>
        <w:tc>
          <w:tcPr>
            <w:tcW w:w="1506" w:type="dxa"/>
          </w:tcPr>
          <w:p w14:paraId="4F3833CC"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CD" w14:textId="77777777" w:rsidR="0081592A" w:rsidRPr="0077561C" w:rsidRDefault="0081592A" w:rsidP="008E2EEF">
            <w:pPr>
              <w:jc w:val="center"/>
              <w:rPr>
                <w:rFonts w:ascii="Century Gothic" w:hAnsi="Century Gothic"/>
                <w:noProof/>
                <w:sz w:val="20"/>
                <w:szCs w:val="20"/>
              </w:rPr>
            </w:pPr>
          </w:p>
        </w:tc>
        <w:tc>
          <w:tcPr>
            <w:tcW w:w="6904" w:type="dxa"/>
            <w:tcBorders>
              <w:bottom w:val="single" w:sz="4" w:space="0" w:color="auto"/>
            </w:tcBorders>
          </w:tcPr>
          <w:p w14:paraId="4F3833CE" w14:textId="77777777" w:rsidR="0081592A" w:rsidRPr="0077561C" w:rsidRDefault="0081592A" w:rsidP="008E2EEF">
            <w:pPr>
              <w:rPr>
                <w:rFonts w:ascii="Century Gothic" w:hAnsi="Century Gothic"/>
                <w:b/>
                <w:bCs/>
                <w:sz w:val="20"/>
                <w:szCs w:val="20"/>
              </w:rPr>
            </w:pPr>
            <w:r w:rsidRPr="0077561C">
              <w:rPr>
                <w:rFonts w:ascii="Century Gothic" w:hAnsi="Century Gothic"/>
                <w:b/>
                <w:bCs/>
                <w:sz w:val="20"/>
                <w:szCs w:val="20"/>
              </w:rPr>
              <w:t>Date de début des engagements</w:t>
            </w:r>
          </w:p>
          <w:p w14:paraId="4F3833CF" w14:textId="5E6D8B01" w:rsidR="0081592A" w:rsidRPr="0077561C" w:rsidRDefault="0081592A" w:rsidP="008E2EEF">
            <w:pPr>
              <w:rPr>
                <w:rFonts w:ascii="Century Gothic" w:hAnsi="Century Gothic"/>
                <w:noProof/>
                <w:sz w:val="20"/>
                <w:szCs w:val="20"/>
              </w:rPr>
            </w:pPr>
            <w:r w:rsidRPr="0033536E">
              <w:rPr>
                <w:rFonts w:ascii="Century Gothic" w:hAnsi="Century Gothic"/>
                <w:b/>
                <w:bCs/>
                <w:color w:val="00B050"/>
                <w:sz w:val="20"/>
                <w:szCs w:val="20"/>
              </w:rPr>
              <w:t>(</w:t>
            </w:r>
            <w:proofErr w:type="gramStart"/>
            <w:r w:rsidRPr="0033536E">
              <w:rPr>
                <w:rFonts w:ascii="Century Gothic" w:hAnsi="Century Gothic"/>
                <w:b/>
                <w:bCs/>
                <w:color w:val="00B050"/>
                <w:sz w:val="20"/>
                <w:szCs w:val="20"/>
              </w:rPr>
              <w:t>au</w:t>
            </w:r>
            <w:proofErr w:type="gramEnd"/>
            <w:r w:rsidRPr="0033536E">
              <w:rPr>
                <w:rFonts w:ascii="Century Gothic" w:hAnsi="Century Gothic"/>
                <w:b/>
                <w:bCs/>
                <w:color w:val="00B050"/>
                <w:sz w:val="20"/>
                <w:szCs w:val="20"/>
              </w:rPr>
              <w:t xml:space="preserve"> plus tôt 45 jours avant l’épreuve</w:t>
            </w:r>
            <w:r w:rsidRPr="00F01253">
              <w:rPr>
                <w:rFonts w:ascii="Century Gothic" w:hAnsi="Century Gothic"/>
                <w:b/>
                <w:i/>
                <w:color w:val="00B050"/>
                <w:sz w:val="20"/>
                <w:szCs w:val="20"/>
              </w:rPr>
              <w:t>)</w:t>
            </w:r>
          </w:p>
        </w:tc>
      </w:tr>
      <w:tr w:rsidR="0081592A" w14:paraId="4F3833D4" w14:textId="77777777" w:rsidTr="00AF1646">
        <w:trPr>
          <w:jc w:val="center"/>
        </w:trPr>
        <w:tc>
          <w:tcPr>
            <w:tcW w:w="1506" w:type="dxa"/>
          </w:tcPr>
          <w:p w14:paraId="4F3833D1"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2"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D3" w14:textId="77777777"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inscriptions </w:t>
            </w:r>
            <w:r w:rsidRPr="0033536E">
              <w:rPr>
                <w:rFonts w:ascii="Century Gothic" w:hAnsi="Century Gothic"/>
                <w:b/>
                <w:bCs/>
                <w:color w:val="00B050"/>
                <w:sz w:val="20"/>
                <w:szCs w:val="20"/>
              </w:rPr>
              <w:t>(avant-veille de l’épreuve</w:t>
            </w:r>
            <w:r w:rsidR="00346E2D">
              <w:rPr>
                <w:rFonts w:ascii="Century Gothic" w:hAnsi="Century Gothic"/>
                <w:b/>
                <w:bCs/>
                <w:color w:val="00B050"/>
                <w:sz w:val="20"/>
                <w:szCs w:val="20"/>
              </w:rPr>
              <w:t xml:space="preserve">) </w:t>
            </w:r>
            <w:r w:rsidR="00AF1646" w:rsidRPr="00831EB4">
              <w:rPr>
                <w:rFonts w:ascii="Century Gothic" w:hAnsi="Century Gothic"/>
                <w:b/>
                <w:bCs/>
                <w:color w:val="FF0000"/>
                <w:sz w:val="20"/>
                <w:szCs w:val="20"/>
              </w:rPr>
              <w:t>sauf pour l</w:t>
            </w:r>
            <w:r w:rsidR="002423B9" w:rsidRPr="00831EB4">
              <w:rPr>
                <w:rFonts w:ascii="Century Gothic" w:hAnsi="Century Gothic"/>
                <w:b/>
                <w:bCs/>
                <w:color w:val="FF0000"/>
                <w:sz w:val="20"/>
                <w:szCs w:val="20"/>
              </w:rPr>
              <w:t xml:space="preserve">a Division 1 </w:t>
            </w:r>
            <w:r w:rsidR="002423B9" w:rsidRPr="006D3E86">
              <w:rPr>
                <w:rFonts w:ascii="Century Gothic" w:hAnsi="Century Gothic"/>
                <w:b/>
                <w:bCs/>
                <w:color w:val="0070C0"/>
                <w:sz w:val="20"/>
                <w:szCs w:val="20"/>
              </w:rPr>
              <w:t>et l'</w:t>
            </w:r>
            <w:r w:rsidR="00AF1646" w:rsidRPr="006D3E86">
              <w:rPr>
                <w:rFonts w:ascii="Century Gothic" w:hAnsi="Century Gothic"/>
                <w:b/>
                <w:bCs/>
                <w:color w:val="0070C0"/>
                <w:sz w:val="20"/>
                <w:szCs w:val="20"/>
              </w:rPr>
              <w:t>éventuelle Division ACCESS</w:t>
            </w:r>
            <w:r w:rsidRPr="00667291">
              <w:rPr>
                <w:rFonts w:ascii="Century Gothic" w:hAnsi="Century Gothic"/>
                <w:b/>
                <w:bCs/>
                <w:sz w:val="20"/>
                <w:szCs w:val="20"/>
              </w:rPr>
              <w:t>)</w:t>
            </w:r>
          </w:p>
        </w:tc>
      </w:tr>
      <w:tr w:rsidR="0081592A" w14:paraId="4F3833D9" w14:textId="77777777" w:rsidTr="00AF1646">
        <w:trPr>
          <w:jc w:val="center"/>
        </w:trPr>
        <w:tc>
          <w:tcPr>
            <w:tcW w:w="1506" w:type="dxa"/>
          </w:tcPr>
          <w:p w14:paraId="4F3833D5"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D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4F3833D8"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4F3833DE" w14:textId="77777777" w:rsidTr="00AF1646">
        <w:trPr>
          <w:jc w:val="center"/>
        </w:trPr>
        <w:tc>
          <w:tcPr>
            <w:tcW w:w="1506" w:type="dxa"/>
          </w:tcPr>
          <w:p w14:paraId="4F3833DA"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B"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4F3833DC"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4F3833DD" w14:textId="77777777" w:rsidR="0081592A" w:rsidRPr="00831EB4" w:rsidRDefault="0081592A" w:rsidP="00831EB4">
            <w:pPr>
              <w:pStyle w:val="Paragraphedeliste"/>
              <w:numPr>
                <w:ilvl w:val="0"/>
                <w:numId w:val="17"/>
              </w:numPr>
              <w:ind w:left="345" w:hanging="283"/>
              <w:rPr>
                <w:rFonts w:ascii="Century Gothic" w:hAnsi="Century Gothic"/>
                <w:i/>
                <w:strike/>
                <w:noProof/>
                <w:sz w:val="20"/>
                <w:szCs w:val="20"/>
              </w:rPr>
            </w:pPr>
            <w:r w:rsidRPr="0077561C">
              <w:rPr>
                <w:rFonts w:ascii="Century Gothic" w:hAnsi="Century Gothic"/>
                <w:sz w:val="20"/>
                <w:szCs w:val="20"/>
              </w:rPr>
              <w:t>Ouverture des Vérifications Techniques</w:t>
            </w:r>
          </w:p>
        </w:tc>
      </w:tr>
      <w:tr w:rsidR="00E77C54" w14:paraId="4F3833E2" w14:textId="77777777" w:rsidTr="00AF1646">
        <w:trPr>
          <w:jc w:val="center"/>
        </w:trPr>
        <w:tc>
          <w:tcPr>
            <w:tcW w:w="1506" w:type="dxa"/>
          </w:tcPr>
          <w:p w14:paraId="4F3833DF"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4F3833E0"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4F3833E1"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2C0CF6" w14:paraId="4F3833E6" w14:textId="77777777" w:rsidTr="0016686D">
        <w:trPr>
          <w:jc w:val="center"/>
        </w:trPr>
        <w:tc>
          <w:tcPr>
            <w:tcW w:w="1506" w:type="dxa"/>
          </w:tcPr>
          <w:p w14:paraId="4F3833E3" w14:textId="77777777" w:rsidR="002C0CF6" w:rsidRPr="0077561C" w:rsidRDefault="002C0CF6" w:rsidP="0016686D">
            <w:pPr>
              <w:rPr>
                <w:rFonts w:ascii="Century Gothic" w:hAnsi="Century Gothic"/>
                <w:noProof/>
                <w:sz w:val="20"/>
                <w:szCs w:val="20"/>
              </w:rPr>
            </w:pPr>
          </w:p>
        </w:tc>
        <w:tc>
          <w:tcPr>
            <w:tcW w:w="1612" w:type="dxa"/>
          </w:tcPr>
          <w:p w14:paraId="4F3833E4" w14:textId="77777777" w:rsidR="002C0CF6" w:rsidRPr="002C0CF6" w:rsidRDefault="002C0CF6" w:rsidP="0016686D">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shd w:val="clear" w:color="auto" w:fill="auto"/>
          </w:tcPr>
          <w:p w14:paraId="4F3833E5" w14:textId="77777777" w:rsidR="002C0CF6" w:rsidRPr="0077561C" w:rsidRDefault="002C0CF6" w:rsidP="0016686D">
            <w:pPr>
              <w:rPr>
                <w:rFonts w:ascii="Century Gothic" w:hAnsi="Century Gothic"/>
                <w:sz w:val="20"/>
                <w:szCs w:val="20"/>
              </w:rPr>
            </w:pPr>
            <w:r w:rsidRPr="002C0CF6">
              <w:rPr>
                <w:rFonts w:ascii="Century Gothic" w:hAnsi="Century Gothic"/>
                <w:sz w:val="20"/>
                <w:szCs w:val="20"/>
              </w:rPr>
              <w:t>Fermeture du Secrétariat</w:t>
            </w:r>
          </w:p>
        </w:tc>
      </w:tr>
      <w:tr w:rsidR="0081592A" w14:paraId="4F3833EA" w14:textId="77777777" w:rsidTr="00AF1646">
        <w:trPr>
          <w:jc w:val="center"/>
        </w:trPr>
        <w:tc>
          <w:tcPr>
            <w:tcW w:w="1506" w:type="dxa"/>
          </w:tcPr>
          <w:p w14:paraId="4F3833E7"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F3833E8"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9"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4F3833EE" w14:textId="77777777" w:rsidTr="00AF1646">
        <w:trPr>
          <w:jc w:val="center"/>
        </w:trPr>
        <w:tc>
          <w:tcPr>
            <w:tcW w:w="1506" w:type="dxa"/>
          </w:tcPr>
          <w:p w14:paraId="4F3833EB" w14:textId="77777777" w:rsidR="0081592A" w:rsidRPr="0077561C" w:rsidRDefault="0081592A" w:rsidP="008E2EEF">
            <w:pPr>
              <w:rPr>
                <w:rFonts w:ascii="Century Gothic" w:hAnsi="Century Gothic"/>
                <w:noProof/>
                <w:sz w:val="20"/>
                <w:szCs w:val="20"/>
              </w:rPr>
            </w:pPr>
          </w:p>
        </w:tc>
        <w:tc>
          <w:tcPr>
            <w:tcW w:w="1612" w:type="dxa"/>
          </w:tcPr>
          <w:p w14:paraId="4F3833EC"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D" w14:textId="77777777"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 des véhicules et pilotes qualifiés à prendre le départ</w:t>
            </w:r>
          </w:p>
        </w:tc>
      </w:tr>
      <w:tr w:rsidR="003E207B" w14:paraId="4F3833F2" w14:textId="77777777" w:rsidTr="00AF1646">
        <w:trPr>
          <w:jc w:val="center"/>
        </w:trPr>
        <w:tc>
          <w:tcPr>
            <w:tcW w:w="1506" w:type="dxa"/>
          </w:tcPr>
          <w:p w14:paraId="4F3833EF" w14:textId="77777777" w:rsidR="003E207B" w:rsidRPr="0077561C" w:rsidRDefault="003E207B" w:rsidP="003E207B">
            <w:pPr>
              <w:rPr>
                <w:rFonts w:ascii="Century Gothic" w:hAnsi="Century Gothic"/>
                <w:b/>
                <w:noProof/>
                <w:sz w:val="20"/>
                <w:szCs w:val="20"/>
              </w:rPr>
            </w:pPr>
          </w:p>
        </w:tc>
        <w:tc>
          <w:tcPr>
            <w:tcW w:w="1612" w:type="dxa"/>
          </w:tcPr>
          <w:p w14:paraId="4F3833F0"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4F3833F1" w14:textId="77777777" w:rsidR="003E207B" w:rsidRPr="00AF1646" w:rsidRDefault="003E207B"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r w:rsidR="0016686D">
              <w:rPr>
                <w:rFonts w:ascii="Century Gothic" w:hAnsi="Century Gothic"/>
                <w:sz w:val="20"/>
                <w:szCs w:val="20"/>
              </w:rPr>
              <w:t xml:space="preserve"> </w:t>
            </w:r>
            <w:r w:rsidR="0016686D" w:rsidRPr="001122E1">
              <w:rPr>
                <w:rFonts w:ascii="Century Gothic" w:hAnsi="Century Gothic"/>
                <w:b/>
                <w:color w:val="FF0000"/>
                <w:sz w:val="20"/>
                <w:szCs w:val="20"/>
              </w:rPr>
              <w:t xml:space="preserve">- </w:t>
            </w:r>
            <w:proofErr w:type="gramStart"/>
            <w:r w:rsidR="0016686D" w:rsidRPr="001122E1">
              <w:rPr>
                <w:rFonts w:ascii="Century Gothic" w:hAnsi="Century Gothic"/>
                <w:b/>
                <w:color w:val="FF0000"/>
                <w:sz w:val="20"/>
                <w:szCs w:val="20"/>
              </w:rPr>
              <w:t>Briefing</w:t>
            </w:r>
            <w:proofErr w:type="gramEnd"/>
            <w:r w:rsidRPr="001122E1">
              <w:rPr>
                <w:rFonts w:ascii="Century Gothic" w:hAnsi="Century Gothic"/>
                <w:color w:val="FF0000"/>
                <w:sz w:val="20"/>
                <w:szCs w:val="20"/>
              </w:rPr>
              <w:t>.</w:t>
            </w:r>
          </w:p>
        </w:tc>
      </w:tr>
      <w:tr w:rsidR="0081592A" w14:paraId="4F3833F6" w14:textId="77777777" w:rsidTr="00AF1646">
        <w:trPr>
          <w:jc w:val="center"/>
        </w:trPr>
        <w:tc>
          <w:tcPr>
            <w:tcW w:w="1506" w:type="dxa"/>
          </w:tcPr>
          <w:p w14:paraId="4F3833F3" w14:textId="77777777" w:rsidR="0081592A" w:rsidRPr="0077561C" w:rsidRDefault="0081592A" w:rsidP="008E2EEF">
            <w:pPr>
              <w:rPr>
                <w:rFonts w:ascii="Century Gothic" w:hAnsi="Century Gothic"/>
                <w:b/>
                <w:noProof/>
                <w:sz w:val="20"/>
                <w:szCs w:val="20"/>
              </w:rPr>
            </w:pPr>
          </w:p>
        </w:tc>
        <w:tc>
          <w:tcPr>
            <w:tcW w:w="1612" w:type="dxa"/>
          </w:tcPr>
          <w:p w14:paraId="4F3833F4"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F5"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4F3833FC" w14:textId="77777777" w:rsidTr="00AF1646">
        <w:tblPrEx>
          <w:tblLook w:val="00A0" w:firstRow="1" w:lastRow="0" w:firstColumn="1" w:lastColumn="0" w:noHBand="0" w:noVBand="0"/>
        </w:tblPrEx>
        <w:trPr>
          <w:jc w:val="center"/>
        </w:trPr>
        <w:tc>
          <w:tcPr>
            <w:tcW w:w="1506" w:type="dxa"/>
          </w:tcPr>
          <w:p w14:paraId="4F3833F7" w14:textId="77777777" w:rsidR="005D32CC" w:rsidRPr="0077561C" w:rsidRDefault="005D32CC" w:rsidP="005D32CC">
            <w:pPr>
              <w:rPr>
                <w:rFonts w:ascii="Century Gothic" w:hAnsi="Century Gothic"/>
                <w:noProof/>
                <w:sz w:val="20"/>
                <w:szCs w:val="20"/>
              </w:rPr>
            </w:pPr>
          </w:p>
        </w:tc>
        <w:tc>
          <w:tcPr>
            <w:tcW w:w="1612" w:type="dxa"/>
          </w:tcPr>
          <w:p w14:paraId="4F3833F8" w14:textId="77777777" w:rsidR="005D32CC" w:rsidRPr="0077561C" w:rsidRDefault="005D32CC" w:rsidP="005D32CC">
            <w:pPr>
              <w:rPr>
                <w:rFonts w:ascii="Century Gothic" w:hAnsi="Century Gothic"/>
                <w:noProof/>
                <w:sz w:val="20"/>
                <w:szCs w:val="20"/>
              </w:rPr>
            </w:pPr>
          </w:p>
        </w:tc>
        <w:tc>
          <w:tcPr>
            <w:tcW w:w="6904" w:type="dxa"/>
          </w:tcPr>
          <w:p w14:paraId="4F3833F9"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4F3833FA" w14:textId="77777777"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sidR="00AF1646">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4F3833FB"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4F3833FD" w14:textId="77777777" w:rsidR="000968B0" w:rsidRPr="006C4566"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4F3833FE"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Modalité d’inscription des voitures et des pilotes</w:t>
      </w:r>
    </w:p>
    <w:p w14:paraId="4F3833FF" w14:textId="77777777" w:rsidR="000968B0" w:rsidRPr="00715160" w:rsidRDefault="000968B0" w:rsidP="00970B18">
      <w:pPr>
        <w:numPr>
          <w:ilvl w:val="0"/>
          <w:numId w:val="4"/>
        </w:numPr>
        <w:tabs>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4F383400" w14:textId="77777777"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4F383401" w14:textId="77777777" w:rsidR="00FF52A2" w:rsidRPr="00FF52A2" w:rsidRDefault="00FF52A2" w:rsidP="00715160">
      <w:pPr>
        <w:tabs>
          <w:tab w:val="left" w:pos="284"/>
          <w:tab w:val="left" w:pos="567"/>
        </w:tabs>
        <w:ind w:left="567"/>
        <w:jc w:val="both"/>
        <w:rPr>
          <w:rFonts w:ascii="Century Gothic" w:hAnsi="Century Gothic"/>
          <w:sz w:val="10"/>
          <w:szCs w:val="10"/>
        </w:rPr>
      </w:pPr>
    </w:p>
    <w:p w14:paraId="4F383402" w14:textId="77777777" w:rsidR="000968B0" w:rsidRPr="00FF52A2"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FF52A2">
        <w:rPr>
          <w:rFonts w:ascii="Century Gothic" w:hAnsi="Century Gothic"/>
          <w:b/>
          <w:sz w:val="20"/>
          <w:szCs w:val="20"/>
        </w:rPr>
        <w:t xml:space="preserve">VOITURES ADMISES : </w:t>
      </w:r>
      <w:r w:rsidRPr="00FF52A2">
        <w:rPr>
          <w:rFonts w:ascii="Century Gothic" w:hAnsi="Century Gothic"/>
          <w:sz w:val="20"/>
          <w:szCs w:val="20"/>
        </w:rPr>
        <w:t>voir art. 2 du R.P. Slalom.</w:t>
      </w:r>
    </w:p>
    <w:p w14:paraId="4F383403" w14:textId="77777777" w:rsidR="000968B0" w:rsidRPr="00FF52A2"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FF52A2">
        <w:rPr>
          <w:rFonts w:ascii="Century Gothic" w:hAnsi="Century Gothic"/>
          <w:b/>
          <w:sz w:val="20"/>
          <w:szCs w:val="20"/>
        </w:rPr>
        <w:t xml:space="preserve">NUMEROS : </w:t>
      </w:r>
      <w:r w:rsidRPr="00FF52A2">
        <w:rPr>
          <w:rFonts w:ascii="Century Gothic" w:hAnsi="Century Gothic"/>
          <w:sz w:val="20"/>
          <w:szCs w:val="20"/>
        </w:rPr>
        <w:t>une liste des numéros attribués pour l’année sera disponible sur le site de l’ASAF.</w:t>
      </w:r>
    </w:p>
    <w:p w14:paraId="4F383404" w14:textId="77777777" w:rsidR="00831EB4" w:rsidRPr="00FF52A2" w:rsidRDefault="00831EB4" w:rsidP="00831EB4">
      <w:pPr>
        <w:pStyle w:val="Paragraphedeliste"/>
        <w:rPr>
          <w:rFonts w:ascii="Century Gothic" w:hAnsi="Century Gothic"/>
          <w:sz w:val="10"/>
          <w:szCs w:val="10"/>
        </w:rPr>
      </w:pPr>
    </w:p>
    <w:p w14:paraId="4F383405" w14:textId="77777777" w:rsidR="00831EB4" w:rsidRPr="00FF52A2" w:rsidRDefault="00831EB4" w:rsidP="00831EB4">
      <w:pPr>
        <w:tabs>
          <w:tab w:val="left" w:pos="284"/>
          <w:tab w:val="left" w:pos="567"/>
        </w:tabs>
        <w:ind w:left="567"/>
        <w:jc w:val="both"/>
        <w:rPr>
          <w:rFonts w:ascii="Century Gothic" w:hAnsi="Century Gothic"/>
          <w:i/>
          <w:color w:val="00B050"/>
          <w:sz w:val="20"/>
          <w:szCs w:val="20"/>
        </w:rPr>
      </w:pPr>
      <w:r w:rsidRPr="00FF52A2">
        <w:rPr>
          <w:rFonts w:ascii="Century Gothic" w:hAnsi="Century Gothic"/>
          <w:i/>
          <w:color w:val="00B050"/>
          <w:sz w:val="20"/>
          <w:szCs w:val="20"/>
        </w:rPr>
        <w:t xml:space="preserve">(Facultatif) </w:t>
      </w:r>
    </w:p>
    <w:p w14:paraId="4F383406" w14:textId="3B1FE49D" w:rsidR="003E537A" w:rsidRPr="001122E1" w:rsidRDefault="003E537A" w:rsidP="00831EB4">
      <w:pPr>
        <w:tabs>
          <w:tab w:val="left" w:pos="284"/>
          <w:tab w:val="left" w:pos="567"/>
        </w:tabs>
        <w:ind w:left="567"/>
        <w:jc w:val="both"/>
        <w:rPr>
          <w:rFonts w:ascii="Century Gothic" w:hAnsi="Century Gothic"/>
          <w:iCs/>
          <w:color w:val="0070C0"/>
          <w:sz w:val="20"/>
          <w:szCs w:val="20"/>
        </w:rPr>
      </w:pPr>
      <w:r w:rsidRPr="001122E1">
        <w:rPr>
          <w:rFonts w:ascii="Century Gothic" w:hAnsi="Century Gothic"/>
          <w:iCs/>
          <w:color w:val="0070C0"/>
          <w:sz w:val="20"/>
          <w:szCs w:val="20"/>
        </w:rPr>
        <w:t xml:space="preserve">Lors de cette épreuve, outre les Divisions traditionnelles </w:t>
      </w:r>
      <w:r w:rsidRPr="001122E1">
        <w:rPr>
          <w:rFonts w:ascii="Century Gothic" w:hAnsi="Century Gothic"/>
          <w:b/>
          <w:bCs/>
          <w:iCs/>
          <w:color w:val="0070C0"/>
          <w:sz w:val="20"/>
          <w:szCs w:val="20"/>
        </w:rPr>
        <w:t>1</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2</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3</w:t>
      </w:r>
      <w:r w:rsidR="002C7A12"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4</w:t>
      </w:r>
      <w:r w:rsidR="001122E1" w:rsidRPr="001122E1">
        <w:rPr>
          <w:rFonts w:ascii="Century Gothic" w:hAnsi="Century Gothic"/>
          <w:b/>
          <w:bCs/>
          <w:iCs/>
          <w:color w:val="0070C0"/>
          <w:sz w:val="20"/>
          <w:szCs w:val="20"/>
        </w:rPr>
        <w:t xml:space="preserve"> </w:t>
      </w:r>
      <w:r w:rsidR="002C7A12" w:rsidRPr="001122E1">
        <w:rPr>
          <w:rFonts w:ascii="Century Gothic" w:hAnsi="Century Gothic"/>
          <w:b/>
          <w:bCs/>
          <w:iCs/>
          <w:color w:val="0070C0"/>
          <w:sz w:val="20"/>
          <w:szCs w:val="20"/>
        </w:rPr>
        <w:t>et 5</w:t>
      </w:r>
      <w:r w:rsidRPr="001122E1">
        <w:rPr>
          <w:rFonts w:ascii="Century Gothic" w:hAnsi="Century Gothic"/>
          <w:iCs/>
          <w:color w:val="0070C0"/>
          <w:sz w:val="20"/>
          <w:szCs w:val="20"/>
        </w:rPr>
        <w:t>, les Divisions</w:t>
      </w:r>
      <w:r w:rsidR="00D273E4" w:rsidRPr="001122E1">
        <w:rPr>
          <w:rFonts w:ascii="Century Gothic" w:hAnsi="Century Gothic"/>
          <w:iCs/>
          <w:color w:val="0070C0"/>
          <w:sz w:val="20"/>
          <w:szCs w:val="20"/>
        </w:rPr>
        <w:t>* -</w:t>
      </w:r>
      <w:r w:rsidRPr="001122E1">
        <w:rPr>
          <w:rFonts w:ascii="Century Gothic" w:hAnsi="Century Gothic"/>
          <w:iCs/>
          <w:color w:val="0070C0"/>
          <w:sz w:val="20"/>
          <w:szCs w:val="20"/>
        </w:rPr>
        <w:t xml:space="preserve"> Challenges</w:t>
      </w:r>
      <w:r w:rsidR="00D273E4" w:rsidRPr="001122E1">
        <w:rPr>
          <w:rFonts w:ascii="Century Gothic" w:hAnsi="Century Gothic"/>
          <w:iCs/>
          <w:color w:val="0070C0"/>
          <w:sz w:val="20"/>
          <w:szCs w:val="20"/>
        </w:rPr>
        <w:t>*</w:t>
      </w:r>
      <w:r w:rsidRPr="001122E1">
        <w:rPr>
          <w:rFonts w:ascii="Century Gothic" w:hAnsi="Century Gothic"/>
          <w:iCs/>
          <w:color w:val="0070C0"/>
          <w:sz w:val="20"/>
          <w:szCs w:val="20"/>
        </w:rPr>
        <w:t xml:space="preserve"> ci -dessous, seront organisés : </w:t>
      </w:r>
    </w:p>
    <w:p w14:paraId="4F383407" w14:textId="77777777" w:rsidR="003E537A" w:rsidRPr="00FF52A2" w:rsidRDefault="003E537A" w:rsidP="00831EB4">
      <w:pPr>
        <w:tabs>
          <w:tab w:val="left" w:pos="284"/>
          <w:tab w:val="left" w:pos="567"/>
        </w:tabs>
        <w:ind w:left="567"/>
        <w:jc w:val="both"/>
        <w:rPr>
          <w:rFonts w:ascii="Century Gothic" w:hAnsi="Century Gothic"/>
          <w:b/>
          <w:color w:val="0070C0"/>
          <w:sz w:val="10"/>
          <w:szCs w:val="10"/>
          <w:u w:val="single"/>
        </w:rPr>
      </w:pPr>
    </w:p>
    <w:p w14:paraId="4F383408" w14:textId="77777777" w:rsidR="00831EB4" w:rsidRPr="001122E1" w:rsidRDefault="00A73F69" w:rsidP="00831EB4">
      <w:pPr>
        <w:tabs>
          <w:tab w:val="left" w:pos="284"/>
          <w:tab w:val="left" w:pos="567"/>
        </w:tabs>
        <w:ind w:left="567"/>
        <w:jc w:val="both"/>
        <w:rPr>
          <w:rFonts w:ascii="Century Gothic" w:hAnsi="Century Gothic"/>
          <w:b/>
          <w:color w:val="0070C0"/>
          <w:sz w:val="20"/>
          <w:szCs w:val="20"/>
          <w:u w:val="single"/>
        </w:rPr>
      </w:pPr>
      <w:r w:rsidRPr="00FF52A2">
        <w:rPr>
          <w:rFonts w:ascii="Century Gothic" w:hAnsi="Century Gothic"/>
          <w:b/>
          <w:color w:val="00B050"/>
          <w:sz w:val="20"/>
          <w:szCs w:val="20"/>
          <w:u w:val="single"/>
        </w:rPr>
        <w:t>*</w:t>
      </w:r>
      <w:r w:rsidRPr="00FF52A2">
        <w:rPr>
          <w:rFonts w:ascii="Century Gothic" w:hAnsi="Century Gothic"/>
          <w:b/>
          <w:color w:val="0070C0"/>
          <w:sz w:val="20"/>
          <w:szCs w:val="20"/>
          <w:u w:val="single"/>
        </w:rPr>
        <w:t xml:space="preserve"> - </w:t>
      </w:r>
      <w:r w:rsidR="00831EB4" w:rsidRPr="00FF52A2">
        <w:rPr>
          <w:rFonts w:ascii="Century Gothic" w:hAnsi="Century Gothic"/>
          <w:b/>
          <w:color w:val="0070C0"/>
          <w:sz w:val="20"/>
          <w:szCs w:val="20"/>
          <w:u w:val="single"/>
        </w:rPr>
        <w:t xml:space="preserve">La </w:t>
      </w:r>
      <w:r w:rsidR="00831EB4" w:rsidRPr="001122E1">
        <w:rPr>
          <w:rFonts w:ascii="Century Gothic" w:hAnsi="Century Gothic"/>
          <w:b/>
          <w:color w:val="0070C0"/>
          <w:sz w:val="20"/>
          <w:szCs w:val="20"/>
          <w:u w:val="single"/>
        </w:rPr>
        <w:t xml:space="preserve">Division </w:t>
      </w:r>
      <w:r w:rsidR="002C7A12" w:rsidRPr="001122E1">
        <w:rPr>
          <w:rFonts w:ascii="Century Gothic" w:hAnsi="Century Gothic"/>
          <w:b/>
          <w:color w:val="0070C0"/>
          <w:sz w:val="20"/>
          <w:szCs w:val="20"/>
          <w:u w:val="single"/>
        </w:rPr>
        <w:t>6</w:t>
      </w:r>
      <w:r w:rsidR="00831EB4" w:rsidRPr="001122E1">
        <w:rPr>
          <w:rFonts w:ascii="Century Gothic" w:hAnsi="Century Gothic"/>
          <w:b/>
          <w:color w:val="0070C0"/>
          <w:sz w:val="20"/>
          <w:szCs w:val="20"/>
          <w:u w:val="single"/>
        </w:rPr>
        <w:t xml:space="preserve"> – "ACCESS" </w:t>
      </w:r>
      <w:r w:rsidR="00831EB4" w:rsidRPr="001122E1">
        <w:rPr>
          <w:rFonts w:ascii="Century Gothic" w:hAnsi="Century Gothic"/>
          <w:b/>
          <w:color w:val="0070C0"/>
          <w:sz w:val="20"/>
          <w:szCs w:val="20"/>
        </w:rPr>
        <w:t>(Voir Art. 2.2.</w:t>
      </w:r>
      <w:r w:rsidR="00345BFE" w:rsidRPr="001122E1">
        <w:rPr>
          <w:rFonts w:ascii="Century Gothic" w:hAnsi="Century Gothic"/>
          <w:b/>
          <w:color w:val="0070C0"/>
          <w:sz w:val="20"/>
          <w:szCs w:val="20"/>
        </w:rPr>
        <w:t>7</w:t>
      </w:r>
      <w:r w:rsidR="00831EB4" w:rsidRPr="001122E1">
        <w:rPr>
          <w:rFonts w:ascii="Century Gothic" w:hAnsi="Century Gothic"/>
          <w:b/>
          <w:color w:val="0070C0"/>
          <w:sz w:val="20"/>
          <w:szCs w:val="20"/>
        </w:rPr>
        <w:t>du R.P. Slalom)</w:t>
      </w:r>
    </w:p>
    <w:p w14:paraId="4F383409" w14:textId="51923433" w:rsidR="00E363C4" w:rsidRDefault="00831EB4" w:rsidP="00831EB4">
      <w:pPr>
        <w:tabs>
          <w:tab w:val="left" w:pos="567"/>
        </w:tabs>
        <w:ind w:left="567"/>
        <w:jc w:val="both"/>
        <w:rPr>
          <w:rFonts w:ascii="Century Gothic" w:hAnsi="Century Gothic"/>
          <w:color w:val="0070C0"/>
          <w:sz w:val="20"/>
          <w:szCs w:val="20"/>
        </w:rPr>
      </w:pPr>
      <w:r w:rsidRPr="001122E1">
        <w:rPr>
          <w:rFonts w:ascii="Century Gothic" w:hAnsi="Century Gothic"/>
          <w:color w:val="0070C0"/>
          <w:sz w:val="20"/>
          <w:szCs w:val="20"/>
        </w:rPr>
        <w:t xml:space="preserve">Les participants à cette Division </w:t>
      </w:r>
      <w:r w:rsidRPr="001122E1">
        <w:rPr>
          <w:rFonts w:ascii="Century Gothic" w:hAnsi="Century Gothic"/>
          <w:b/>
          <w:color w:val="0070C0"/>
          <w:sz w:val="20"/>
          <w:szCs w:val="20"/>
        </w:rPr>
        <w:t xml:space="preserve">ne seront </w:t>
      </w:r>
      <w:r w:rsidRPr="00FF52A2">
        <w:rPr>
          <w:rFonts w:ascii="Century Gothic" w:hAnsi="Century Gothic"/>
          <w:b/>
          <w:color w:val="0070C0"/>
          <w:sz w:val="20"/>
          <w:szCs w:val="20"/>
        </w:rPr>
        <w:t>pas chronométrés</w:t>
      </w:r>
      <w:r w:rsidRPr="00FF52A2">
        <w:rPr>
          <w:rFonts w:ascii="Century Gothic" w:hAnsi="Century Gothic"/>
          <w:color w:val="0070C0"/>
          <w:sz w:val="20"/>
          <w:szCs w:val="20"/>
        </w:rPr>
        <w:t xml:space="preserve"> et leur classement sera établi sur base des</w:t>
      </w:r>
      <w:r w:rsidR="001122E1">
        <w:rPr>
          <w:rFonts w:ascii="Century Gothic" w:hAnsi="Century Gothic"/>
          <w:color w:val="0070C0"/>
          <w:sz w:val="20"/>
          <w:szCs w:val="20"/>
        </w:rPr>
        <w:t xml:space="preserve">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4F38340A" w14:textId="77777777" w:rsidR="00E363C4" w:rsidRDefault="00E363C4">
      <w:pPr>
        <w:rPr>
          <w:rFonts w:ascii="Century Gothic" w:hAnsi="Century Gothic"/>
          <w:color w:val="0070C0"/>
          <w:sz w:val="20"/>
          <w:szCs w:val="20"/>
        </w:rPr>
      </w:pPr>
      <w:r>
        <w:rPr>
          <w:rFonts w:ascii="Century Gothic" w:hAnsi="Century Gothic"/>
          <w:color w:val="0070C0"/>
          <w:sz w:val="20"/>
          <w:szCs w:val="20"/>
        </w:rPr>
        <w:br w:type="page"/>
      </w:r>
    </w:p>
    <w:p w14:paraId="4F38340B" w14:textId="77777777" w:rsidR="00831EB4" w:rsidRPr="00D7497A" w:rsidRDefault="00831EB4" w:rsidP="00831EB4">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lastRenderedPageBreak/>
        <w:t>Admission des voitures</w:t>
      </w:r>
    </w:p>
    <w:p w14:paraId="4F38340C" w14:textId="352BC1B5" w:rsidR="00831EB4" w:rsidRPr="00E301AA" w:rsidRDefault="00831EB4" w:rsidP="00831EB4">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 xml:space="preserve">en règle </w:t>
      </w:r>
      <w:r w:rsidRPr="00E301AA">
        <w:rPr>
          <w:rFonts w:ascii="Century Gothic" w:hAnsi="Century Gothic"/>
          <w:b/>
          <w:bCs/>
          <w:color w:val="0070C0"/>
          <w:sz w:val="20"/>
          <w:szCs w:val="20"/>
          <w:lang w:val="fr-BE"/>
        </w:rPr>
        <w:t xml:space="preserve">d’immatriculation </w:t>
      </w:r>
      <w:r w:rsidR="001F7838" w:rsidRPr="00E301AA">
        <w:rPr>
          <w:rFonts w:ascii="Century Gothic" w:hAnsi="Century Gothic"/>
          <w:b/>
          <w:bCs/>
          <w:color w:val="0070C0"/>
          <w:sz w:val="20"/>
          <w:szCs w:val="20"/>
          <w:lang w:val="fr-BE"/>
        </w:rPr>
        <w:t xml:space="preserve">quel que soit leur âge  </w:t>
      </w:r>
      <w:r w:rsidRPr="00E301AA">
        <w:rPr>
          <w:rFonts w:ascii="Century Gothic" w:hAnsi="Century Gothic"/>
          <w:b/>
          <w:bCs/>
          <w:color w:val="0070C0"/>
          <w:sz w:val="20"/>
          <w:szCs w:val="20"/>
          <w:lang w:val="fr-BE"/>
        </w:rPr>
        <w:t>(</w:t>
      </w:r>
      <w:r w:rsidRPr="001122E1">
        <w:rPr>
          <w:rFonts w:ascii="Century Gothic" w:hAnsi="Century Gothic"/>
          <w:b/>
          <w:bCs/>
          <w:color w:val="0070C0"/>
          <w:sz w:val="20"/>
          <w:szCs w:val="20"/>
          <w:lang w:val="fr-BE"/>
        </w:rPr>
        <w:t xml:space="preserve">Attention : plaques " Z" </w:t>
      </w:r>
      <w:proofErr w:type="spellStart"/>
      <w:r w:rsidRPr="001122E1">
        <w:rPr>
          <w:rFonts w:ascii="Century Gothic" w:hAnsi="Century Gothic"/>
          <w:b/>
          <w:bCs/>
          <w:color w:val="0070C0"/>
          <w:sz w:val="20"/>
          <w:szCs w:val="20"/>
          <w:lang w:val="fr-BE"/>
        </w:rPr>
        <w:t>interdites</w:t>
      </w:r>
      <w:r w:rsidR="003B5DA4" w:rsidRPr="001122E1">
        <w:rPr>
          <w:rFonts w:ascii="Century Gothic" w:hAnsi="Century Gothic"/>
          <w:b/>
          <w:bCs/>
          <w:color w:val="0070C0"/>
          <w:sz w:val="20"/>
          <w:szCs w:val="20"/>
          <w:lang w:val="fr-BE"/>
        </w:rPr>
        <w:t>,plaques</w:t>
      </w:r>
      <w:proofErr w:type="spellEnd"/>
      <w:r w:rsidR="003B5DA4" w:rsidRPr="001122E1">
        <w:rPr>
          <w:rFonts w:ascii="Century Gothic" w:hAnsi="Century Gothic"/>
          <w:b/>
          <w:bCs/>
          <w:color w:val="0070C0"/>
          <w:sz w:val="20"/>
          <w:szCs w:val="20"/>
          <w:lang w:val="fr-BE"/>
        </w:rPr>
        <w:t xml:space="preserve"> "ESSAI" et autres V, Y et UA ne sont pas acceptées)</w:t>
      </w:r>
      <w:r w:rsidR="006D3E86" w:rsidRPr="001122E1">
        <w:rPr>
          <w:rFonts w:ascii="Century Gothic" w:hAnsi="Century Gothic"/>
          <w:b/>
          <w:bCs/>
          <w:color w:val="0070C0"/>
          <w:sz w:val="20"/>
          <w:szCs w:val="20"/>
          <w:lang w:val="fr-BE"/>
        </w:rPr>
        <w:t>,</w:t>
      </w:r>
      <w:r w:rsidRP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comportant</w:t>
      </w:r>
      <w:r w:rsid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 xml:space="preserve">au moins deux places, côte à côte, et </w:t>
      </w:r>
      <w:r w:rsidRPr="00E301AA">
        <w:rPr>
          <w:rFonts w:ascii="Century Gothic" w:hAnsi="Century Gothic"/>
          <w:b/>
          <w:bCs/>
          <w:color w:val="0070C0"/>
          <w:sz w:val="20"/>
          <w:szCs w:val="20"/>
          <w:lang w:val="fr-BE"/>
        </w:rPr>
        <w:t>strictement conformes à leur P.V.A.</w:t>
      </w:r>
      <w:r w:rsidR="001F7838" w:rsidRPr="00E301AA">
        <w:rPr>
          <w:rFonts w:ascii="Century Gothic" w:hAnsi="Century Gothic"/>
          <w:b/>
          <w:bCs/>
          <w:color w:val="0070C0"/>
          <w:sz w:val="20"/>
          <w:szCs w:val="20"/>
          <w:lang w:val="fr-BE"/>
        </w:rPr>
        <w:t xml:space="preserve"> ou à leurs caractéristiques d’origine</w:t>
      </w:r>
      <w:r w:rsidRPr="00E301AA">
        <w:rPr>
          <w:rFonts w:ascii="Century Gothic" w:hAnsi="Century Gothic"/>
          <w:bCs/>
          <w:color w:val="0070C0"/>
          <w:sz w:val="20"/>
          <w:szCs w:val="20"/>
          <w:lang w:val="fr-BE"/>
        </w:rPr>
        <w:t xml:space="preserve">(voitures de Show-Room, non pourvues d’attributs de compétition). </w:t>
      </w:r>
    </w:p>
    <w:p w14:paraId="4F38340D" w14:textId="77777777" w:rsidR="00831EB4" w:rsidRPr="00D7497A" w:rsidRDefault="00831EB4" w:rsidP="00831EB4">
      <w:pPr>
        <w:ind w:left="567"/>
        <w:jc w:val="both"/>
        <w:rPr>
          <w:rFonts w:ascii="Century Gothic" w:hAnsi="Century Gothic"/>
          <w:bCs/>
          <w:color w:val="0070C0"/>
          <w:sz w:val="20"/>
          <w:szCs w:val="20"/>
          <w:lang w:val="fr-BE"/>
        </w:rPr>
      </w:pPr>
      <w:r w:rsidRPr="00E301AA">
        <w:rPr>
          <w:rFonts w:ascii="Century Gothic" w:hAnsi="Century Gothic"/>
          <w:bCs/>
          <w:color w:val="0070C0"/>
          <w:sz w:val="20"/>
          <w:szCs w:val="20"/>
          <w:lang w:val="fr-BE"/>
        </w:rPr>
        <w:t>Aucune autre condition de participation n’est imposée aux voitures, si ce n’est le respect des règles</w:t>
      </w:r>
      <w:r w:rsidRPr="00D7497A">
        <w:rPr>
          <w:rFonts w:ascii="Century Gothic" w:hAnsi="Century Gothic"/>
          <w:bCs/>
          <w:color w:val="0070C0"/>
          <w:sz w:val="20"/>
          <w:szCs w:val="20"/>
          <w:lang w:val="fr-BE"/>
        </w:rPr>
        <w:t xml:space="preserve"> générales édictées au point 2.2.1 et 2.2.</w:t>
      </w:r>
      <w:r w:rsidR="006D3E86" w:rsidRPr="001122E1">
        <w:rPr>
          <w:rFonts w:ascii="Century Gothic" w:hAnsi="Century Gothic"/>
          <w:bCs/>
          <w:color w:val="0070C0"/>
          <w:sz w:val="20"/>
          <w:szCs w:val="20"/>
          <w:lang w:val="fr-BE"/>
        </w:rPr>
        <w:t>7</w:t>
      </w:r>
      <w:r w:rsidRPr="00D7497A">
        <w:rPr>
          <w:rFonts w:ascii="Century Gothic" w:hAnsi="Century Gothic"/>
          <w:bCs/>
          <w:color w:val="0070C0"/>
          <w:sz w:val="20"/>
          <w:szCs w:val="20"/>
          <w:lang w:val="fr-BE"/>
        </w:rPr>
        <w:t xml:space="preserve"> du RP Slalom.</w:t>
      </w:r>
    </w:p>
    <w:p w14:paraId="4F38340E" w14:textId="1D0513BB" w:rsidR="00831EB4" w:rsidRPr="001122E1" w:rsidRDefault="00831EB4" w:rsidP="00831EB4">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Dans cette Division, il n’y aura pas de répartition par classes de cylindrée (parcours non chronométré). Le </w:t>
      </w:r>
      <w:r w:rsidRPr="003F045F">
        <w:rPr>
          <w:rFonts w:ascii="Century Gothic" w:hAnsi="Century Gothic"/>
          <w:bCs/>
          <w:color w:val="0070C0"/>
          <w:sz w:val="20"/>
          <w:szCs w:val="20"/>
          <w:lang w:val="fr-BE"/>
        </w:rPr>
        <w:t>départage entre les éventuels ex aequo sera opéré sur base des résultats non retenus (</w:t>
      </w:r>
      <w:r w:rsidRPr="001122E1">
        <w:rPr>
          <w:rFonts w:ascii="Century Gothic" w:hAnsi="Century Gothic"/>
          <w:bCs/>
          <w:color w:val="0070C0"/>
          <w:sz w:val="20"/>
          <w:szCs w:val="20"/>
          <w:lang w:val="fr-BE"/>
        </w:rPr>
        <w:t>Voir Art. 2.2.</w:t>
      </w:r>
      <w:r w:rsidR="006D3E86" w:rsidRPr="001122E1">
        <w:rPr>
          <w:rFonts w:ascii="Century Gothic" w:hAnsi="Century Gothic"/>
          <w:bCs/>
          <w:color w:val="0070C0"/>
          <w:sz w:val="20"/>
          <w:szCs w:val="20"/>
          <w:lang w:val="fr-BE"/>
        </w:rPr>
        <w:t>7.</w:t>
      </w:r>
      <w:r w:rsidR="002418E6" w:rsidRPr="001122E1">
        <w:rPr>
          <w:rFonts w:ascii="Century Gothic" w:hAnsi="Century Gothic"/>
          <w:bCs/>
          <w:color w:val="0070C0"/>
          <w:sz w:val="20"/>
          <w:szCs w:val="20"/>
          <w:lang w:val="fr-BE"/>
        </w:rPr>
        <w:t>1 et 2.2.7.8.</w:t>
      </w:r>
      <w:r w:rsidR="001122E1">
        <w:rPr>
          <w:rFonts w:ascii="Century Gothic" w:hAnsi="Century Gothic"/>
          <w:bCs/>
          <w:color w:val="0070C0"/>
          <w:sz w:val="20"/>
          <w:szCs w:val="20"/>
          <w:lang w:val="fr-BE"/>
        </w:rPr>
        <w:t xml:space="preserve"> </w:t>
      </w:r>
      <w:proofErr w:type="gramStart"/>
      <w:r w:rsidRPr="001122E1">
        <w:rPr>
          <w:rFonts w:ascii="Century Gothic" w:hAnsi="Century Gothic"/>
          <w:bCs/>
          <w:color w:val="0070C0"/>
          <w:sz w:val="20"/>
          <w:szCs w:val="20"/>
          <w:lang w:val="fr-BE"/>
        </w:rPr>
        <w:t>du</w:t>
      </w:r>
      <w:proofErr w:type="gramEnd"/>
      <w:r w:rsidRPr="001122E1">
        <w:rPr>
          <w:rFonts w:ascii="Century Gothic" w:hAnsi="Century Gothic"/>
          <w:bCs/>
          <w:color w:val="0070C0"/>
          <w:sz w:val="20"/>
          <w:szCs w:val="20"/>
          <w:lang w:val="fr-BE"/>
        </w:rPr>
        <w:t xml:space="preserve"> RP Slalom)</w:t>
      </w:r>
      <w:r w:rsidR="00A73F69" w:rsidRPr="001122E1">
        <w:rPr>
          <w:rFonts w:ascii="Century Gothic" w:hAnsi="Century Gothic"/>
          <w:bCs/>
          <w:color w:val="0070C0"/>
          <w:sz w:val="20"/>
          <w:szCs w:val="20"/>
          <w:lang w:val="fr-BE"/>
        </w:rPr>
        <w:t>.</w:t>
      </w:r>
    </w:p>
    <w:p w14:paraId="4F38340F" w14:textId="77777777" w:rsidR="00A73F69" w:rsidRDefault="00A73F69" w:rsidP="00A73F69">
      <w:pPr>
        <w:ind w:left="567"/>
        <w:jc w:val="both"/>
        <w:rPr>
          <w:rFonts w:ascii="Century Gothic" w:hAnsi="Century Gothic"/>
          <w:bCs/>
          <w:color w:val="4F81BD" w:themeColor="accent1"/>
          <w:sz w:val="20"/>
          <w:szCs w:val="20"/>
          <w:lang w:val="fr-BE"/>
        </w:rPr>
      </w:pPr>
      <w:r w:rsidRPr="003F045F">
        <w:rPr>
          <w:rFonts w:ascii="Century Gothic" w:hAnsi="Century Gothic"/>
          <w:b/>
          <w:color w:val="4F81BD" w:themeColor="accent1"/>
          <w:sz w:val="20"/>
          <w:szCs w:val="20"/>
        </w:rPr>
        <w:t>N.</w:t>
      </w:r>
      <w:r w:rsidRPr="003F045F">
        <w:rPr>
          <w:rFonts w:ascii="Century Gothic" w:hAnsi="Century Gothic"/>
          <w:b/>
          <w:bCs/>
          <w:color w:val="4F81BD" w:themeColor="accent1"/>
          <w:sz w:val="20"/>
          <w:szCs w:val="20"/>
        </w:rPr>
        <w:t>B.</w:t>
      </w:r>
      <w:r w:rsidRPr="003F045F">
        <w:rPr>
          <w:rFonts w:ascii="Century Gothic" w:hAnsi="Century Gothic"/>
          <w:color w:val="4F81BD" w:themeColor="accent1"/>
          <w:sz w:val="20"/>
          <w:szCs w:val="20"/>
        </w:rPr>
        <w:t> :</w:t>
      </w:r>
      <w:r w:rsidRPr="003F045F">
        <w:rPr>
          <w:rFonts w:ascii="Century Gothic" w:hAnsi="Century Gothic"/>
          <w:bCs/>
          <w:color w:val="4F81BD" w:themeColor="accent1"/>
          <w:sz w:val="20"/>
          <w:szCs w:val="20"/>
          <w:lang w:val="fr-BE"/>
        </w:rPr>
        <w:t xml:space="preserve"> Les véhicules "Tout Terrain" ne sont </w:t>
      </w:r>
      <w:r w:rsidR="006929F9">
        <w:rPr>
          <w:rFonts w:ascii="Century Gothic" w:hAnsi="Century Gothic"/>
          <w:bCs/>
          <w:color w:val="4F81BD" w:themeColor="accent1"/>
          <w:sz w:val="20"/>
          <w:szCs w:val="20"/>
          <w:lang w:val="fr-BE"/>
        </w:rPr>
        <w:t xml:space="preserve">pas </w:t>
      </w:r>
      <w:r w:rsidRPr="003F045F">
        <w:rPr>
          <w:rFonts w:ascii="Century Gothic" w:hAnsi="Century Gothic"/>
          <w:bCs/>
          <w:color w:val="4F81BD" w:themeColor="accent1"/>
          <w:sz w:val="20"/>
          <w:szCs w:val="20"/>
          <w:lang w:val="fr-BE"/>
        </w:rPr>
        <w:t>admis.</w:t>
      </w:r>
    </w:p>
    <w:p w14:paraId="4F383410" w14:textId="77777777" w:rsidR="007A3F82" w:rsidRDefault="007A3F82" w:rsidP="00A73F69">
      <w:pPr>
        <w:ind w:left="567"/>
        <w:jc w:val="both"/>
        <w:rPr>
          <w:rFonts w:ascii="Century Gothic" w:hAnsi="Century Gothic"/>
          <w:bCs/>
          <w:color w:val="4F81BD" w:themeColor="accent1"/>
          <w:sz w:val="20"/>
          <w:szCs w:val="20"/>
          <w:lang w:val="fr-BE"/>
        </w:rPr>
      </w:pPr>
    </w:p>
    <w:p w14:paraId="4F383411" w14:textId="77777777" w:rsidR="007A3F82" w:rsidRPr="00E301AA" w:rsidRDefault="00E301AA" w:rsidP="00E301AA">
      <w:pPr>
        <w:ind w:left="284"/>
        <w:rPr>
          <w:rFonts w:ascii="Century Gothic" w:hAnsi="Century Gothic"/>
          <w:bCs/>
          <w:color w:val="4F81BD" w:themeColor="accent1"/>
          <w:sz w:val="20"/>
          <w:szCs w:val="20"/>
          <w:bdr w:val="single" w:sz="4" w:space="0" w:color="auto"/>
          <w:lang w:val="fr-BE"/>
        </w:rPr>
      </w:pPr>
      <w:r w:rsidRPr="00E301AA">
        <w:rPr>
          <w:rFonts w:ascii="Century Gothic" w:hAnsi="Century Gothic"/>
          <w:b/>
          <w:color w:val="4F81BD" w:themeColor="accent1"/>
          <w:sz w:val="20"/>
          <w:szCs w:val="20"/>
          <w:bdr w:val="single" w:sz="4" w:space="0" w:color="auto"/>
        </w:rPr>
        <w:t>Challenges admis au sein de la Division 1</w:t>
      </w:r>
      <w:r w:rsidR="007A3F82" w:rsidRPr="00E301AA">
        <w:rPr>
          <w:rFonts w:ascii="Century Gothic" w:hAnsi="Century Gothic"/>
          <w:b/>
          <w:color w:val="00B050"/>
          <w:sz w:val="20"/>
          <w:szCs w:val="20"/>
          <w:bdr w:val="single" w:sz="4" w:space="0" w:color="auto"/>
        </w:rPr>
        <w:t>*:</w:t>
      </w:r>
    </w:p>
    <w:p w14:paraId="4F383412" w14:textId="77777777" w:rsidR="00831EB4" w:rsidRPr="003F045F" w:rsidRDefault="00831EB4" w:rsidP="00831EB4">
      <w:pPr>
        <w:ind w:left="567"/>
        <w:jc w:val="both"/>
        <w:rPr>
          <w:rFonts w:ascii="Century Gothic" w:hAnsi="Century Gothic"/>
          <w:bCs/>
          <w:color w:val="0070C0"/>
          <w:sz w:val="10"/>
          <w:szCs w:val="10"/>
          <w:lang w:val="fr-BE"/>
        </w:rPr>
      </w:pPr>
    </w:p>
    <w:p w14:paraId="4F383413" w14:textId="77777777" w:rsidR="00831EB4" w:rsidRPr="00E301AA" w:rsidRDefault="00A73F69" w:rsidP="00A73F69">
      <w:pPr>
        <w:ind w:left="360"/>
        <w:jc w:val="both"/>
        <w:rPr>
          <w:rFonts w:ascii="Century Gothic" w:hAnsi="Century Gothic"/>
          <w:bCs/>
          <w:color w:val="0070C0"/>
          <w:sz w:val="20"/>
          <w:szCs w:val="20"/>
          <w:lang w:val="fr-BE"/>
        </w:rPr>
      </w:pPr>
      <w:bookmarkStart w:id="0" w:name="_Hlk127812334"/>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 xml:space="preserve">- </w:t>
      </w:r>
      <w:r w:rsidR="001F7838" w:rsidRPr="00E301AA">
        <w:rPr>
          <w:rFonts w:ascii="Century Gothic" w:hAnsi="Century Gothic"/>
          <w:b/>
          <w:bCs/>
          <w:color w:val="0070C0"/>
          <w:sz w:val="20"/>
          <w:szCs w:val="20"/>
          <w:u w:val="single"/>
          <w:lang w:val="fr-BE"/>
        </w:rPr>
        <w:t xml:space="preserve">Le </w:t>
      </w:r>
      <w:r w:rsidR="00831EB4" w:rsidRPr="00E301AA">
        <w:rPr>
          <w:rFonts w:ascii="Century Gothic" w:hAnsi="Century Gothic"/>
          <w:b/>
          <w:bCs/>
          <w:color w:val="0070C0"/>
          <w:sz w:val="20"/>
          <w:szCs w:val="20"/>
          <w:u w:val="single"/>
          <w:lang w:val="fr-BE"/>
        </w:rPr>
        <w:t>Challenge "Vintage"</w:t>
      </w:r>
      <w:r w:rsidR="00831EB4" w:rsidRPr="00E301AA">
        <w:rPr>
          <w:rFonts w:ascii="Century Gothic" w:hAnsi="Century Gothic"/>
          <w:bCs/>
          <w:color w:val="0070C0"/>
          <w:sz w:val="20"/>
          <w:szCs w:val="20"/>
          <w:lang w:val="fr-BE"/>
        </w:rPr>
        <w:t xml:space="preserve">: </w:t>
      </w:r>
    </w:p>
    <w:bookmarkEnd w:id="0"/>
    <w:p w14:paraId="4F383414" w14:textId="6E0FB3C6" w:rsidR="00831EB4" w:rsidRPr="00E301AA" w:rsidRDefault="00831EB4" w:rsidP="00831EB4">
      <w:pPr>
        <w:pStyle w:val="Paragraphedeliste"/>
        <w:ind w:left="567"/>
        <w:jc w:val="both"/>
        <w:rPr>
          <w:rFonts w:ascii="Century Gothic" w:hAnsi="Century Gothic"/>
          <w:bCs/>
          <w:color w:val="0070C0"/>
          <w:sz w:val="20"/>
          <w:szCs w:val="20"/>
          <w:lang w:val="fr-BE"/>
        </w:rPr>
      </w:pPr>
      <w:r w:rsidRPr="00E301AA">
        <w:rPr>
          <w:rFonts w:ascii="Century Gothic" w:hAnsi="Century Gothic"/>
          <w:color w:val="0070C0"/>
          <w:sz w:val="20"/>
          <w:szCs w:val="20"/>
          <w:lang w:val="fr-BE"/>
        </w:rPr>
        <w:t>R</w:t>
      </w:r>
      <w:r w:rsidRPr="00E301AA">
        <w:rPr>
          <w:rFonts w:ascii="Century Gothic" w:hAnsi="Century Gothic"/>
          <w:bCs/>
          <w:color w:val="0070C0"/>
          <w:sz w:val="20"/>
          <w:szCs w:val="20"/>
          <w:lang w:val="fr-BE"/>
        </w:rPr>
        <w:t xml:space="preserve">éservé aux voitures </w:t>
      </w:r>
      <w:proofErr w:type="gramStart"/>
      <w:r w:rsidR="001122E1" w:rsidRPr="00E301AA">
        <w:rPr>
          <w:rFonts w:ascii="Century Gothic" w:hAnsi="Century Gothic"/>
          <w:b/>
          <w:color w:val="0070C0"/>
          <w:sz w:val="20"/>
          <w:szCs w:val="20"/>
          <w:lang w:val="fr-BE"/>
        </w:rPr>
        <w:t xml:space="preserve">immatriculées </w:t>
      </w:r>
      <w:r w:rsidR="001122E1">
        <w:rPr>
          <w:rFonts w:ascii="Century Gothic" w:hAnsi="Century Gothic"/>
          <w:b/>
          <w:color w:val="0070C0"/>
          <w:sz w:val="20"/>
          <w:szCs w:val="20"/>
          <w:lang w:val="fr-BE"/>
        </w:rPr>
        <w:t xml:space="preserve"> ou</w:t>
      </w:r>
      <w:proofErr w:type="gramEnd"/>
      <w:r w:rsidR="001122E1">
        <w:rPr>
          <w:rFonts w:ascii="Century Gothic" w:hAnsi="Century Gothic"/>
          <w:b/>
          <w:color w:val="0070C0"/>
          <w:sz w:val="20"/>
          <w:szCs w:val="20"/>
          <w:lang w:val="fr-BE"/>
        </w:rPr>
        <w:t xml:space="preserve"> </w:t>
      </w:r>
      <w:r w:rsidRPr="00E301AA">
        <w:rPr>
          <w:rFonts w:ascii="Century Gothic" w:hAnsi="Century Gothic"/>
          <w:b/>
          <w:color w:val="0070C0"/>
          <w:sz w:val="20"/>
          <w:szCs w:val="20"/>
          <w:lang w:val="fr-BE"/>
        </w:rPr>
        <w:t>non-immatriculées</w:t>
      </w:r>
      <w:r w:rsidRPr="00E301AA">
        <w:rPr>
          <w:rFonts w:ascii="Century Gothic" w:hAnsi="Century Gothic"/>
          <w:bCs/>
          <w:color w:val="0070C0"/>
          <w:sz w:val="20"/>
          <w:szCs w:val="20"/>
          <w:lang w:val="fr-BE"/>
        </w:rPr>
        <w:t xml:space="preserve">, mises en circulation, produites ou homologuées FIA/FISA avant le </w:t>
      </w:r>
      <w:r w:rsidRPr="001122E1">
        <w:rPr>
          <w:rFonts w:ascii="Century Gothic" w:hAnsi="Century Gothic"/>
          <w:b/>
          <w:color w:val="FF0000"/>
          <w:sz w:val="20"/>
          <w:szCs w:val="20"/>
          <w:lang w:val="fr-BE"/>
        </w:rPr>
        <w:t>1</w:t>
      </w:r>
      <w:r w:rsidRPr="001122E1">
        <w:rPr>
          <w:rFonts w:ascii="Century Gothic" w:hAnsi="Century Gothic"/>
          <w:b/>
          <w:color w:val="FF0000"/>
          <w:sz w:val="20"/>
          <w:szCs w:val="20"/>
          <w:vertAlign w:val="superscript"/>
          <w:lang w:val="fr-BE"/>
        </w:rPr>
        <w:t>er</w:t>
      </w:r>
      <w:r w:rsidRPr="001122E1">
        <w:rPr>
          <w:rFonts w:ascii="Century Gothic" w:hAnsi="Century Gothic"/>
          <w:b/>
          <w:color w:val="FF0000"/>
          <w:sz w:val="20"/>
          <w:szCs w:val="20"/>
          <w:lang w:val="fr-BE"/>
        </w:rPr>
        <w:t xml:space="preserve"> janvier 199</w:t>
      </w:r>
      <w:r w:rsidR="001122E1" w:rsidRPr="001122E1">
        <w:rPr>
          <w:rFonts w:ascii="Century Gothic" w:hAnsi="Century Gothic"/>
          <w:b/>
          <w:color w:val="FF0000"/>
          <w:sz w:val="20"/>
          <w:szCs w:val="20"/>
          <w:lang w:val="fr-BE"/>
        </w:rPr>
        <w:t>4</w:t>
      </w:r>
      <w:r w:rsidRPr="00E301AA">
        <w:rPr>
          <w:rFonts w:ascii="Century Gothic" w:hAnsi="Century Gothic"/>
          <w:bCs/>
          <w:color w:val="0070C0"/>
          <w:sz w:val="20"/>
          <w:szCs w:val="20"/>
          <w:lang w:val="fr-BE"/>
        </w:rPr>
        <w:t xml:space="preserve">, </w:t>
      </w:r>
      <w:r w:rsidRPr="00E301AA">
        <w:rPr>
          <w:rFonts w:ascii="Century Gothic" w:hAnsi="Century Gothic"/>
          <w:bCs/>
          <w:color w:val="0070C0"/>
          <w:sz w:val="20"/>
          <w:szCs w:val="20"/>
          <w:u w:val="single"/>
          <w:lang w:val="fr-BE"/>
        </w:rPr>
        <w:t>avec ou sans certificat de conformité</w:t>
      </w:r>
      <w:r w:rsidRPr="00E301AA">
        <w:rPr>
          <w:rFonts w:ascii="Century Gothic" w:hAnsi="Century Gothic"/>
          <w:bCs/>
          <w:color w:val="0070C0"/>
          <w:sz w:val="20"/>
          <w:szCs w:val="20"/>
          <w:lang w:val="fr-BE"/>
        </w:rPr>
        <w:t xml:space="preserve">, sont également les bienvenues </w:t>
      </w:r>
      <w:r w:rsidRPr="00E301AA">
        <w:rPr>
          <w:rFonts w:ascii="Century Gothic" w:hAnsi="Century Gothic"/>
          <w:b/>
          <w:color w:val="0070C0"/>
          <w:sz w:val="20"/>
          <w:szCs w:val="20"/>
          <w:lang w:val="fr-BE"/>
        </w:rPr>
        <w:t>pour autant qu'elles ne soient équipées d'aucun attribut de compétition</w:t>
      </w:r>
      <w:r w:rsidRPr="00E301AA">
        <w:rPr>
          <w:rFonts w:ascii="Century Gothic" w:hAnsi="Century Gothic"/>
          <w:bCs/>
          <w:color w:val="0070C0"/>
          <w:sz w:val="20"/>
          <w:szCs w:val="20"/>
          <w:lang w:val="fr-BE"/>
        </w:rPr>
        <w:t>.</w:t>
      </w:r>
    </w:p>
    <w:p w14:paraId="4F383415" w14:textId="77777777" w:rsidR="003B5DA4" w:rsidRPr="00E301AA" w:rsidRDefault="003B5DA4" w:rsidP="00831EB4">
      <w:pPr>
        <w:pStyle w:val="Paragraphedeliste"/>
        <w:ind w:left="567"/>
        <w:jc w:val="both"/>
        <w:rPr>
          <w:rFonts w:ascii="Century Gothic" w:hAnsi="Century Gothic"/>
          <w:bCs/>
          <w:color w:val="0070C0"/>
          <w:sz w:val="10"/>
          <w:szCs w:val="10"/>
          <w:lang w:val="fr-BE"/>
        </w:rPr>
      </w:pPr>
    </w:p>
    <w:p w14:paraId="4F383416" w14:textId="39932041" w:rsidR="003B5DA4" w:rsidRPr="002418E6" w:rsidRDefault="003B5DA4" w:rsidP="003B5DA4">
      <w:pPr>
        <w:ind w:left="360"/>
        <w:jc w:val="both"/>
        <w:rPr>
          <w:rFonts w:ascii="Century Gothic" w:hAnsi="Century Gothic"/>
          <w:bCs/>
          <w:color w:val="0070C0"/>
          <w:sz w:val="20"/>
          <w:szCs w:val="20"/>
          <w:lang w:val="fr-BE"/>
        </w:rPr>
      </w:pPr>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w:t>
      </w:r>
      <w:r w:rsidR="001F7838" w:rsidRPr="00E301AA">
        <w:rPr>
          <w:rFonts w:ascii="Century Gothic" w:hAnsi="Century Gothic"/>
          <w:b/>
          <w:bCs/>
          <w:color w:val="0070C0"/>
          <w:sz w:val="20"/>
          <w:szCs w:val="20"/>
          <w:u w:val="single"/>
          <w:lang w:val="fr-BE"/>
        </w:rPr>
        <w:t>Le</w:t>
      </w:r>
      <w:r w:rsidRPr="00E301AA">
        <w:rPr>
          <w:rFonts w:ascii="Century Gothic" w:hAnsi="Century Gothic"/>
          <w:b/>
          <w:bCs/>
          <w:color w:val="0070C0"/>
          <w:sz w:val="20"/>
          <w:szCs w:val="20"/>
          <w:u w:val="single"/>
          <w:lang w:val="fr-BE"/>
        </w:rPr>
        <w:t xml:space="preserve"> C</w:t>
      </w:r>
      <w:r w:rsidR="001F7838" w:rsidRPr="00E301AA">
        <w:rPr>
          <w:rFonts w:ascii="Century Gothic" w:hAnsi="Century Gothic"/>
          <w:b/>
          <w:bCs/>
          <w:color w:val="0070C0"/>
          <w:sz w:val="20"/>
          <w:szCs w:val="20"/>
          <w:u w:val="single"/>
          <w:lang w:val="fr-BE"/>
        </w:rPr>
        <w:t xml:space="preserve">hallenge </w:t>
      </w:r>
      <w:r w:rsidR="001122E1">
        <w:rPr>
          <w:rFonts w:ascii="Century Gothic" w:hAnsi="Century Gothic"/>
          <w:b/>
          <w:bCs/>
          <w:color w:val="0070C0"/>
          <w:sz w:val="20"/>
          <w:szCs w:val="20"/>
          <w:u w:val="single"/>
          <w:lang w:val="fr-BE"/>
        </w:rPr>
        <w:t>« </w:t>
      </w:r>
      <w:r w:rsidRPr="00E301AA">
        <w:rPr>
          <w:rFonts w:ascii="Century Gothic" w:hAnsi="Century Gothic"/>
          <w:b/>
          <w:bCs/>
          <w:color w:val="0070C0"/>
          <w:sz w:val="20"/>
          <w:szCs w:val="20"/>
          <w:u w:val="single"/>
          <w:lang w:val="fr-BE"/>
        </w:rPr>
        <w:t>Promo</w:t>
      </w:r>
      <w:r w:rsidR="001122E1" w:rsidRPr="00E301AA">
        <w:rPr>
          <w:rFonts w:ascii="Century Gothic" w:hAnsi="Century Gothic"/>
          <w:b/>
          <w:bCs/>
          <w:color w:val="0070C0"/>
          <w:sz w:val="20"/>
          <w:szCs w:val="20"/>
          <w:u w:val="single"/>
          <w:lang w:val="fr-BE"/>
        </w:rPr>
        <w:t>» :</w:t>
      </w:r>
    </w:p>
    <w:p w14:paraId="4F383417" w14:textId="77777777" w:rsidR="0060702E" w:rsidRPr="007B1211" w:rsidRDefault="0060702E" w:rsidP="002418E6">
      <w:pPr>
        <w:tabs>
          <w:tab w:val="left" w:pos="1620"/>
        </w:tabs>
        <w:ind w:left="2977" w:hanging="2410"/>
        <w:jc w:val="both"/>
        <w:rPr>
          <w:rFonts w:ascii="Century Gothic" w:hAnsi="Century Gothic"/>
          <w:color w:val="4F81BD" w:themeColor="accent1"/>
          <w:sz w:val="20"/>
          <w:szCs w:val="20"/>
        </w:rPr>
      </w:pPr>
      <w:r w:rsidRPr="007B1211">
        <w:rPr>
          <w:rFonts w:ascii="Century Gothic" w:hAnsi="Century Gothic"/>
          <w:color w:val="4F81BD" w:themeColor="accent1"/>
          <w:sz w:val="20"/>
          <w:szCs w:val="20"/>
        </w:rPr>
        <w:t>Répondant à la réglementation technique en vigueur en Division 1.</w:t>
      </w:r>
    </w:p>
    <w:p w14:paraId="4F383418" w14:textId="77777777" w:rsidR="002418E6" w:rsidRPr="007B1211" w:rsidRDefault="002418E6" w:rsidP="002418E6">
      <w:pPr>
        <w:tabs>
          <w:tab w:val="left" w:pos="1620"/>
        </w:tabs>
        <w:ind w:left="2977" w:hanging="241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 xml:space="preserve">Ce </w:t>
      </w:r>
      <w:proofErr w:type="gramStart"/>
      <w:r w:rsidRPr="007B1211">
        <w:rPr>
          <w:rFonts w:ascii="Century Gothic" w:hAnsi="Century Gothic"/>
          <w:color w:val="4F81BD" w:themeColor="accent1"/>
          <w:sz w:val="20"/>
          <w:szCs w:val="20"/>
          <w:lang w:val="fr-BE"/>
        </w:rPr>
        <w:t>challenge</w:t>
      </w:r>
      <w:proofErr w:type="gramEnd"/>
      <w:r w:rsidRPr="007B1211">
        <w:rPr>
          <w:rFonts w:ascii="Century Gothic" w:hAnsi="Century Gothic"/>
          <w:color w:val="4F81BD" w:themeColor="accent1"/>
          <w:sz w:val="20"/>
          <w:szCs w:val="20"/>
          <w:lang w:val="fr-BE"/>
        </w:rPr>
        <w:t xml:space="preserve"> est réservé aux concurrents débutants ou … </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re-débutants</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 xml:space="preserve">, </w:t>
      </w:r>
      <w:r w:rsidRPr="007B1211">
        <w:rPr>
          <w:rFonts w:ascii="Century Gothic" w:hAnsi="Century Gothic"/>
          <w:color w:val="4F81BD" w:themeColor="accent1"/>
          <w:sz w:val="20"/>
          <w:szCs w:val="20"/>
        </w:rPr>
        <w:t>sans conditions d'âge.</w:t>
      </w:r>
    </w:p>
    <w:p w14:paraId="4F383419" w14:textId="77777777" w:rsidR="002418E6" w:rsidRPr="007B1211" w:rsidRDefault="002418E6" w:rsidP="002418E6">
      <w:pPr>
        <w:pStyle w:val="Paragraphedeliste"/>
        <w:ind w:left="567"/>
        <w:contextualSpacing w:val="0"/>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Pour pouvoir y prendre part, Ils ne pourront avoir détenu aucune licence sportive, délivrée par une Fédération de Sport automobile, endéans les 10 dernières années.</w:t>
      </w:r>
    </w:p>
    <w:p w14:paraId="4F38341A" w14:textId="77777777" w:rsidR="00A73F69" w:rsidRPr="00A73F69" w:rsidRDefault="00A73F69" w:rsidP="00A73F69">
      <w:pPr>
        <w:pStyle w:val="Paragraphedeliste"/>
        <w:ind w:left="284"/>
        <w:jc w:val="both"/>
        <w:rPr>
          <w:rFonts w:ascii="Century Gothic" w:hAnsi="Century Gothic"/>
          <w:bCs/>
          <w:i/>
          <w:iCs/>
          <w:color w:val="00B050"/>
          <w:sz w:val="20"/>
          <w:szCs w:val="20"/>
          <w:lang w:val="fr-BE"/>
        </w:rPr>
      </w:pPr>
      <w:r w:rsidRPr="003F045F">
        <w:rPr>
          <w:rFonts w:ascii="Century Gothic" w:hAnsi="Century Gothic"/>
          <w:bCs/>
          <w:color w:val="00B050"/>
          <w:sz w:val="20"/>
          <w:szCs w:val="20"/>
          <w:lang w:val="fr-BE"/>
        </w:rPr>
        <w:t>* (</w:t>
      </w:r>
      <w:r w:rsidRPr="003F045F">
        <w:rPr>
          <w:rFonts w:ascii="Century Gothic" w:hAnsi="Century Gothic"/>
          <w:bCs/>
          <w:i/>
          <w:iCs/>
          <w:color w:val="00B050"/>
          <w:sz w:val="20"/>
          <w:szCs w:val="20"/>
          <w:lang w:val="fr-BE"/>
        </w:rPr>
        <w:t>Enlever les textes inutiles)</w:t>
      </w:r>
    </w:p>
    <w:p w14:paraId="4F38341B" w14:textId="77777777" w:rsidR="003E537A" w:rsidRPr="00241617" w:rsidRDefault="003E537A" w:rsidP="00831EB4">
      <w:pPr>
        <w:pStyle w:val="Paragraphedeliste"/>
        <w:ind w:left="567"/>
        <w:jc w:val="both"/>
        <w:rPr>
          <w:rFonts w:ascii="Century Gothic" w:hAnsi="Century Gothic"/>
          <w:bCs/>
          <w:i/>
          <w:iCs/>
          <w:color w:val="00B050"/>
          <w:sz w:val="12"/>
          <w:szCs w:val="12"/>
          <w:lang w:val="fr-BE"/>
        </w:rPr>
      </w:pPr>
    </w:p>
    <w:p w14:paraId="4F38341C"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Participation</w:t>
      </w:r>
    </w:p>
    <w:p w14:paraId="4F38341D" w14:textId="43F6B4B6" w:rsidR="00A64D5D" w:rsidRPr="00160F10" w:rsidRDefault="00160F10" w:rsidP="00160F10">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114" w:firstLine="312"/>
        <w:rPr>
          <w:rFonts w:ascii="Century Gothic" w:hAnsi="Century Gothic"/>
          <w:sz w:val="20"/>
          <w:szCs w:val="20"/>
        </w:rPr>
      </w:pPr>
      <w:r>
        <w:rPr>
          <w:rFonts w:ascii="Century Gothic" w:hAnsi="Century Gothic"/>
          <w:b/>
          <w:sz w:val="20"/>
          <w:szCs w:val="20"/>
          <w:u w:val="single"/>
          <w:shd w:val="clear" w:color="auto" w:fill="FFFFFF" w:themeFill="background1"/>
        </w:rPr>
        <w:t>A</w:t>
      </w:r>
      <w:r>
        <w:rPr>
          <w:rFonts w:ascii="Century Gothic" w:hAnsi="Century Gothic"/>
          <w:b/>
          <w:sz w:val="20"/>
          <w:szCs w:val="20"/>
          <w:u w:val="single"/>
          <w:shd w:val="clear" w:color="auto" w:fill="FFFFFF" w:themeFill="background1"/>
        </w:rPr>
        <w:tab/>
      </w:r>
      <w:r w:rsidR="00B636E5" w:rsidRPr="00160F10">
        <w:rPr>
          <w:rFonts w:ascii="Century Gothic" w:hAnsi="Century Gothic"/>
          <w:b/>
          <w:sz w:val="20"/>
          <w:szCs w:val="20"/>
          <w:u w:val="single"/>
          <w:shd w:val="clear" w:color="auto" w:fill="FFFFFF" w:themeFill="background1"/>
        </w:rPr>
        <w:t>bulletin d’engagement</w:t>
      </w:r>
      <w:r w:rsidR="001122E1" w:rsidRPr="00160F10">
        <w:rPr>
          <w:rFonts w:ascii="Century Gothic" w:hAnsi="Century Gothic"/>
          <w:b/>
          <w:sz w:val="20"/>
          <w:szCs w:val="20"/>
          <w:shd w:val="clear" w:color="auto" w:fill="FFFFFF" w:themeFill="background1"/>
        </w:rPr>
        <w:t xml:space="preserve"> </w:t>
      </w:r>
      <w:r w:rsidR="00B636E5" w:rsidRPr="00160F10">
        <w:rPr>
          <w:rFonts w:ascii="Century Gothic" w:hAnsi="Century Gothic"/>
          <w:sz w:val="20"/>
          <w:szCs w:val="20"/>
          <w:shd w:val="clear" w:color="auto" w:fill="FFFFFF" w:themeFill="background1"/>
        </w:rPr>
        <w:t xml:space="preserve">lisiblement complété, accompagné de la </w:t>
      </w:r>
      <w:r w:rsidR="00B636E5" w:rsidRPr="00160F10">
        <w:rPr>
          <w:rFonts w:ascii="Century Gothic" w:hAnsi="Century Gothic"/>
          <w:b/>
          <w:sz w:val="20"/>
          <w:szCs w:val="20"/>
          <w:shd w:val="clear" w:color="auto" w:fill="FFFFFF" w:themeFill="background1"/>
        </w:rPr>
        <w:t>fiche</w:t>
      </w:r>
      <w:r w:rsidR="00B636E5" w:rsidRPr="00160F10">
        <w:rPr>
          <w:rFonts w:ascii="Century Gothic" w:hAnsi="Century Gothic"/>
          <w:sz w:val="20"/>
          <w:szCs w:val="20"/>
          <w:shd w:val="clear" w:color="auto" w:fill="FFFFFF" w:themeFill="background1"/>
        </w:rPr>
        <w:t xml:space="preserve"> des </w:t>
      </w:r>
      <w:r w:rsidR="00492F01" w:rsidRPr="00160F10">
        <w:rPr>
          <w:rFonts w:ascii="Century Gothic" w:hAnsi="Century Gothic"/>
          <w:sz w:val="20"/>
          <w:szCs w:val="20"/>
          <w:shd w:val="clear" w:color="auto" w:fill="FFFFFF" w:themeFill="background1"/>
        </w:rPr>
        <w:t>"</w:t>
      </w:r>
      <w:r w:rsidR="00B636E5" w:rsidRPr="00160F10">
        <w:rPr>
          <w:rFonts w:ascii="Century Gothic" w:hAnsi="Century Gothic"/>
          <w:sz w:val="20"/>
          <w:szCs w:val="20"/>
          <w:shd w:val="clear" w:color="auto" w:fill="FFFFFF" w:themeFill="background1"/>
        </w:rPr>
        <w:t>Vérifications</w:t>
      </w:r>
      <w:r w:rsidR="00492F01" w:rsidRPr="00160F10">
        <w:rPr>
          <w:rFonts w:ascii="Century Gothic" w:hAnsi="Century Gothic"/>
          <w:bCs/>
          <w:sz w:val="20"/>
          <w:szCs w:val="20"/>
          <w:shd w:val="clear" w:color="auto" w:fill="FFFFFF" w:themeFill="background1"/>
        </w:rPr>
        <w:t>"</w:t>
      </w:r>
      <w:r w:rsidR="001122E1" w:rsidRPr="00160F10">
        <w:rPr>
          <w:rFonts w:ascii="Century Gothic" w:hAnsi="Century Gothic"/>
          <w:bCs/>
          <w:sz w:val="20"/>
          <w:szCs w:val="20"/>
          <w:shd w:val="clear" w:color="auto" w:fill="FFFFFF" w:themeFill="background1"/>
        </w:rPr>
        <w:t xml:space="preserve"> </w:t>
      </w:r>
      <w:r w:rsidR="00B636E5" w:rsidRPr="00160F10">
        <w:rPr>
          <w:rFonts w:ascii="Century Gothic" w:hAnsi="Century Gothic"/>
          <w:b/>
          <w:sz w:val="20"/>
          <w:szCs w:val="20"/>
          <w:shd w:val="clear" w:color="auto" w:fill="FFFFFF" w:themeFill="background1"/>
        </w:rPr>
        <w:t>adéquate</w:t>
      </w:r>
      <w:r w:rsidR="00B636E5" w:rsidRPr="00160F10">
        <w:rPr>
          <w:rFonts w:ascii="Century Gothic" w:hAnsi="Century Gothic"/>
          <w:sz w:val="20"/>
          <w:szCs w:val="20"/>
          <w:shd w:val="clear" w:color="auto" w:fill="FFFFFF" w:themeFill="background1"/>
        </w:rPr>
        <w:t>,</w:t>
      </w:r>
      <w:r w:rsidR="001122E1" w:rsidRPr="00160F10">
        <w:rPr>
          <w:rFonts w:ascii="Century Gothic" w:hAnsi="Century Gothic"/>
          <w:sz w:val="20"/>
          <w:szCs w:val="20"/>
          <w:shd w:val="clear" w:color="auto" w:fill="FFFFFF" w:themeFill="background1"/>
        </w:rPr>
        <w:t xml:space="preserve"> </w:t>
      </w:r>
      <w:r w:rsidR="00B636E5" w:rsidRPr="00160F10">
        <w:rPr>
          <w:rFonts w:ascii="Century Gothic" w:hAnsi="Century Gothic"/>
          <w:sz w:val="20"/>
          <w:szCs w:val="20"/>
          <w:shd w:val="clear" w:color="auto" w:fill="FFFFFF" w:themeFill="background1"/>
        </w:rPr>
        <w:t>du document</w:t>
      </w:r>
      <w:r w:rsidR="00B636E5" w:rsidRPr="00160F10">
        <w:rPr>
          <w:rFonts w:ascii="Century Gothic" w:hAnsi="Century Gothic"/>
          <w:b/>
          <w:sz w:val="20"/>
          <w:szCs w:val="20"/>
          <w:shd w:val="clear" w:color="auto" w:fill="FFFFFF" w:themeFill="background1"/>
        </w:rPr>
        <w:t xml:space="preserve"> "Copies des licences"</w:t>
      </w:r>
      <w:r w:rsidR="001122E1" w:rsidRPr="00160F10">
        <w:rPr>
          <w:rFonts w:ascii="Century Gothic" w:hAnsi="Century Gothic"/>
          <w:b/>
          <w:sz w:val="20"/>
          <w:szCs w:val="20"/>
          <w:shd w:val="clear" w:color="auto" w:fill="FFFFFF" w:themeFill="background1"/>
        </w:rPr>
        <w:t>,</w:t>
      </w:r>
      <w:r w:rsidR="00B636E5" w:rsidRPr="00160F10">
        <w:rPr>
          <w:rFonts w:ascii="Century Gothic" w:hAnsi="Century Gothic"/>
          <w:b/>
          <w:sz w:val="20"/>
          <w:szCs w:val="20"/>
          <w:shd w:val="clear" w:color="auto" w:fill="FFFFFF" w:themeFill="background1"/>
        </w:rPr>
        <w:t xml:space="preserve"> </w:t>
      </w:r>
      <w:r w:rsidR="00B636E5" w:rsidRPr="00160F10">
        <w:rPr>
          <w:rFonts w:ascii="Century Gothic" w:hAnsi="Century Gothic"/>
          <w:bCs/>
          <w:sz w:val="20"/>
          <w:szCs w:val="20"/>
          <w:shd w:val="clear" w:color="auto" w:fill="FFFFFF" w:themeFill="background1"/>
        </w:rPr>
        <w:t>du pilote</w:t>
      </w:r>
      <w:r w:rsidR="001122E1" w:rsidRPr="00160F10">
        <w:rPr>
          <w:rFonts w:ascii="Century Gothic" w:hAnsi="Century Gothic"/>
          <w:bCs/>
          <w:sz w:val="20"/>
          <w:szCs w:val="20"/>
          <w:shd w:val="clear" w:color="auto" w:fill="FFFFFF" w:themeFill="background1"/>
        </w:rPr>
        <w:t xml:space="preserve"> </w:t>
      </w:r>
      <w:r w:rsidR="00530E53" w:rsidRPr="00160F10">
        <w:rPr>
          <w:rFonts w:ascii="Century Gothic" w:hAnsi="Century Gothic"/>
          <w:bCs/>
          <w:color w:val="FF0000"/>
          <w:sz w:val="20"/>
          <w:szCs w:val="20"/>
          <w:shd w:val="clear" w:color="auto" w:fill="FFFFFF" w:themeFill="background1"/>
        </w:rPr>
        <w:t>et des éventuelles</w:t>
      </w:r>
      <w:r w:rsidR="00530E53" w:rsidRPr="00160F10">
        <w:rPr>
          <w:rFonts w:ascii="Century Gothic" w:hAnsi="Century Gothic"/>
          <w:b/>
          <w:color w:val="FF0000"/>
          <w:sz w:val="20"/>
          <w:szCs w:val="20"/>
          <w:shd w:val="clear" w:color="auto" w:fill="FFFFFF" w:themeFill="background1"/>
        </w:rPr>
        <w:t xml:space="preserve"> demandes de </w:t>
      </w:r>
      <w:r w:rsidR="00276E0F" w:rsidRPr="00160F10">
        <w:rPr>
          <w:rFonts w:ascii="Century Gothic" w:hAnsi="Century Gothic"/>
          <w:b/>
          <w:color w:val="FF0000"/>
          <w:sz w:val="20"/>
          <w:szCs w:val="20"/>
          <w:shd w:val="clear" w:color="auto" w:fill="FFFFFF" w:themeFill="background1"/>
        </w:rPr>
        <w:t>"</w:t>
      </w:r>
      <w:r w:rsidR="00530E53" w:rsidRPr="00160F10">
        <w:rPr>
          <w:rFonts w:ascii="Century Gothic" w:hAnsi="Century Gothic"/>
          <w:b/>
          <w:color w:val="FF0000"/>
          <w:sz w:val="20"/>
          <w:szCs w:val="20"/>
          <w:shd w:val="clear" w:color="auto" w:fill="FFFFFF" w:themeFill="background1"/>
        </w:rPr>
        <w:t> TP-L</w:t>
      </w:r>
      <w:r w:rsidR="00276E0F" w:rsidRPr="00160F10">
        <w:rPr>
          <w:rFonts w:ascii="Century Gothic" w:hAnsi="Century Gothic"/>
          <w:b/>
          <w:color w:val="FF0000"/>
          <w:sz w:val="20"/>
          <w:szCs w:val="20"/>
          <w:shd w:val="clear" w:color="auto" w:fill="FFFFFF" w:themeFill="background1"/>
        </w:rPr>
        <w:t>"</w:t>
      </w:r>
      <w:r w:rsidR="001122E1" w:rsidRPr="00160F10">
        <w:rPr>
          <w:rFonts w:ascii="Century Gothic" w:hAnsi="Century Gothic"/>
          <w:b/>
          <w:color w:val="FF0000"/>
          <w:sz w:val="20"/>
          <w:szCs w:val="20"/>
          <w:shd w:val="clear" w:color="auto" w:fill="FFFFFF" w:themeFill="background1"/>
        </w:rPr>
        <w:t xml:space="preserve"> </w:t>
      </w:r>
      <w:r w:rsidR="001122E1" w:rsidRPr="00160F10">
        <w:rPr>
          <w:rFonts w:ascii="Century Gothic" w:hAnsi="Century Gothic"/>
          <w:b/>
          <w:color w:val="00B050"/>
          <w:sz w:val="20"/>
          <w:szCs w:val="20"/>
          <w:shd w:val="clear" w:color="auto" w:fill="FFFFFF" w:themeFill="background1"/>
        </w:rPr>
        <w:t>**</w:t>
      </w:r>
      <w:r w:rsidR="00530E53" w:rsidRPr="00160F10">
        <w:rPr>
          <w:rFonts w:ascii="Century Gothic" w:hAnsi="Century Gothic"/>
          <w:b/>
          <w:color w:val="00B050"/>
          <w:sz w:val="20"/>
          <w:szCs w:val="20"/>
          <w:shd w:val="clear" w:color="auto" w:fill="FFFFFF" w:themeFill="background1"/>
        </w:rPr>
        <w:t xml:space="preserve"> </w:t>
      </w:r>
      <w:r w:rsidR="00E44579" w:rsidRPr="00160F10">
        <w:rPr>
          <w:rFonts w:ascii="Century Gothic" w:hAnsi="Century Gothic"/>
          <w:color w:val="FF0000"/>
          <w:sz w:val="20"/>
          <w:szCs w:val="20"/>
        </w:rPr>
        <w:t xml:space="preserve">devra </w:t>
      </w:r>
      <w:r w:rsidR="001122E1" w:rsidRPr="00160F10">
        <w:rPr>
          <w:rFonts w:ascii="Century Gothic" w:hAnsi="Century Gothic"/>
          <w:color w:val="FF0000"/>
          <w:sz w:val="20"/>
          <w:szCs w:val="20"/>
        </w:rPr>
        <w:t>être téléversé sur la plate-forme d’engagement en ligne de la Fédération</w:t>
      </w:r>
      <w:r w:rsidR="00B2085C" w:rsidRPr="00160F10">
        <w:rPr>
          <w:rFonts w:ascii="Century Gothic" w:hAnsi="Century Gothic"/>
          <w:color w:val="FF0000"/>
          <w:sz w:val="20"/>
          <w:szCs w:val="20"/>
        </w:rPr>
        <w:t xml:space="preserve"> </w:t>
      </w:r>
      <w:r w:rsidR="00B2085C" w:rsidRPr="00160F10">
        <w:rPr>
          <w:rFonts w:ascii="Century Gothic" w:hAnsi="Century Gothic"/>
          <w:b/>
          <w:bCs/>
          <w:color w:val="FF0000"/>
          <w:sz w:val="20"/>
          <w:szCs w:val="20"/>
        </w:rPr>
        <w:t>(</w:t>
      </w:r>
      <w:hyperlink r:id="rId12" w:history="1">
        <w:r w:rsidR="00B2085C" w:rsidRPr="00160F10">
          <w:rPr>
            <w:rStyle w:val="Lienhypertexte"/>
            <w:rFonts w:ascii="Century Gothic" w:hAnsi="Century Gothic"/>
            <w:b/>
            <w:bCs/>
            <w:sz w:val="20"/>
            <w:szCs w:val="20"/>
          </w:rPr>
          <w:t>www.asdaf.be</w:t>
        </w:r>
      </w:hyperlink>
      <w:r w:rsidR="002D3F38" w:rsidRPr="00160F10">
        <w:rPr>
          <w:rFonts w:ascii="Century Gothic" w:hAnsi="Century Gothic"/>
          <w:b/>
          <w:bCs/>
          <w:color w:val="FF0000"/>
          <w:sz w:val="20"/>
          <w:szCs w:val="20"/>
        </w:rPr>
        <w:t xml:space="preserve">), </w:t>
      </w:r>
      <w:r w:rsidR="002D3F38" w:rsidRPr="00160F10">
        <w:rPr>
          <w:rFonts w:ascii="Century Gothic" w:hAnsi="Century Gothic"/>
          <w:sz w:val="20"/>
          <w:szCs w:val="20"/>
        </w:rPr>
        <w:t>pour</w:t>
      </w:r>
      <w:r w:rsidR="00E44579" w:rsidRPr="00160F10">
        <w:rPr>
          <w:rFonts w:ascii="Century Gothic" w:hAnsi="Century Gothic"/>
          <w:sz w:val="20"/>
          <w:szCs w:val="20"/>
        </w:rPr>
        <w:t xml:space="preserve"> </w:t>
      </w:r>
      <w:r w:rsidR="00B2085C" w:rsidRPr="00160F10">
        <w:rPr>
          <w:rFonts w:ascii="Century Gothic" w:hAnsi="Century Gothic"/>
          <w:sz w:val="20"/>
          <w:szCs w:val="20"/>
        </w:rPr>
        <w:t>le</w:t>
      </w:r>
    </w:p>
    <w:p w14:paraId="406A1423" w14:textId="2A02539D" w:rsidR="00B2085C" w:rsidRPr="00B2085C" w:rsidRDefault="00B2085C" w:rsidP="00B2085C">
      <w:pPr>
        <w:pStyle w:val="Paragraphedeliste"/>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74"/>
        <w:rPr>
          <w:rFonts w:ascii="Century Gothic" w:hAnsi="Century Gothic"/>
          <w:i/>
          <w:color w:val="00B050"/>
          <w:sz w:val="20"/>
          <w:szCs w:val="20"/>
        </w:rPr>
      </w:pPr>
      <w:r w:rsidRPr="00B2085C">
        <w:rPr>
          <w:rFonts w:ascii="Century Gothic" w:hAnsi="Century Gothic"/>
          <w:bCs/>
          <w:sz w:val="20"/>
          <w:szCs w:val="20"/>
          <w:shd w:val="clear" w:color="auto" w:fill="FFFFFF" w:themeFill="background1"/>
        </w:rPr>
        <w:t>……………………………………………………………………</w:t>
      </w:r>
      <w:r w:rsidRPr="00B2085C">
        <w:rPr>
          <w:rFonts w:ascii="Century Gothic" w:hAnsi="Century Gothic"/>
          <w:b/>
          <w:color w:val="00B050"/>
          <w:sz w:val="20"/>
          <w:szCs w:val="20"/>
          <w:shd w:val="clear" w:color="auto" w:fill="FFFFFF" w:themeFill="background1"/>
        </w:rPr>
        <w:t>*</w:t>
      </w:r>
      <w:r w:rsidRPr="00B2085C">
        <w:rPr>
          <w:rFonts w:ascii="Century Gothic" w:hAnsi="Century Gothic"/>
          <w:b/>
          <w:sz w:val="20"/>
          <w:szCs w:val="20"/>
          <w:shd w:val="clear" w:color="auto" w:fill="FFFFFF" w:themeFill="background1"/>
        </w:rPr>
        <w:t>.</w:t>
      </w:r>
    </w:p>
    <w:p w14:paraId="4F38341E" w14:textId="77777777" w:rsidR="00530E53" w:rsidRPr="00C15763" w:rsidRDefault="00530E53" w:rsidP="00530E5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20"/>
          <w:szCs w:val="20"/>
          <w:u w:val="single"/>
        </w:rPr>
      </w:pPr>
      <w:r w:rsidRPr="002D3F38">
        <w:rPr>
          <w:rFonts w:ascii="Century Gothic" w:hAnsi="Century Gothic"/>
          <w:b/>
          <w:bCs/>
          <w:i/>
          <w:iCs/>
          <w:color w:val="00B050"/>
          <w:sz w:val="20"/>
          <w:szCs w:val="20"/>
        </w:rPr>
        <w:t>*</w:t>
      </w:r>
      <w:r w:rsidRPr="00C15763">
        <w:rPr>
          <w:rFonts w:ascii="Century Gothic" w:hAnsi="Century Gothic"/>
          <w:i/>
          <w:iCs/>
          <w:color w:val="00B050"/>
          <w:sz w:val="20"/>
          <w:szCs w:val="20"/>
        </w:rPr>
        <w:t xml:space="preserve"> A</w:t>
      </w:r>
      <w:r w:rsidRPr="00C15763">
        <w:rPr>
          <w:rFonts w:ascii="Century Gothic" w:hAnsi="Century Gothic"/>
          <w:bCs/>
          <w:i/>
          <w:iCs/>
          <w:color w:val="00B050"/>
          <w:sz w:val="20"/>
          <w:szCs w:val="20"/>
        </w:rPr>
        <w:t>u plus tard, l'avant-veille de l 'épreuve, à midi</w:t>
      </w:r>
    </w:p>
    <w:p w14:paraId="4F383420" w14:textId="08EDEA4B" w:rsidR="00F364D5" w:rsidRPr="00C15763" w:rsidRDefault="00530E53" w:rsidP="002D3F38">
      <w:pPr>
        <w:shd w:val="clear" w:color="auto" w:fill="FFFFFF" w:themeFill="background1"/>
        <w:tabs>
          <w:tab w:val="left" w:pos="709"/>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20"/>
          <w:szCs w:val="20"/>
          <w:shd w:val="clear" w:color="auto" w:fill="FFFFFF" w:themeFill="background1"/>
        </w:rPr>
      </w:pPr>
      <w:r w:rsidRPr="00C15763">
        <w:rPr>
          <w:rFonts w:ascii="Century Gothic" w:hAnsi="Century Gothic"/>
          <w:b/>
          <w:bCs/>
          <w:i/>
          <w:iCs/>
          <w:color w:val="00B050"/>
          <w:sz w:val="20"/>
          <w:szCs w:val="20"/>
        </w:rPr>
        <w:t>**</w:t>
      </w:r>
      <w:r w:rsidR="00F364D5" w:rsidRPr="00C15763">
        <w:rPr>
          <w:rFonts w:ascii="Century Gothic" w:hAnsi="Century Gothic"/>
          <w:b/>
          <w:bCs/>
          <w:i/>
          <w:iCs/>
          <w:color w:val="FF0000"/>
          <w:sz w:val="20"/>
          <w:szCs w:val="20"/>
          <w:u w:val="single"/>
        </w:rPr>
        <w:t>A</w:t>
      </w:r>
      <w:r w:rsidR="00F364D5" w:rsidRPr="00C15763">
        <w:rPr>
          <w:rFonts w:ascii="Century Gothic" w:hAnsi="Century Gothic"/>
          <w:b/>
          <w:bCs/>
          <w:color w:val="FF0000"/>
          <w:sz w:val="20"/>
          <w:szCs w:val="20"/>
          <w:u w:val="single"/>
          <w:shd w:val="clear" w:color="auto" w:fill="FFFFFF" w:themeFill="background1"/>
        </w:rPr>
        <w:t>t</w:t>
      </w:r>
      <w:r w:rsidR="00F364D5" w:rsidRPr="00C15763">
        <w:rPr>
          <w:rFonts w:ascii="Century Gothic" w:hAnsi="Century Gothic"/>
          <w:b/>
          <w:color w:val="FF0000"/>
          <w:sz w:val="20"/>
          <w:szCs w:val="20"/>
          <w:u w:val="single"/>
          <w:shd w:val="clear" w:color="auto" w:fill="FFFFFF" w:themeFill="background1"/>
        </w:rPr>
        <w:t xml:space="preserve">tention </w:t>
      </w:r>
      <w:r w:rsidR="00F364D5" w:rsidRPr="00C15763">
        <w:rPr>
          <w:rFonts w:ascii="Century Gothic" w:hAnsi="Century Gothic"/>
          <w:b/>
          <w:color w:val="FF0000"/>
          <w:sz w:val="20"/>
          <w:szCs w:val="20"/>
          <w:shd w:val="clear" w:color="auto" w:fill="FFFFFF" w:themeFill="background1"/>
        </w:rPr>
        <w:t>: Le TP-L est réservé aux seuls concurrents dont le véhicule est inscrit en Division 1</w:t>
      </w:r>
      <w:r w:rsidR="002D3F38">
        <w:rPr>
          <w:rFonts w:ascii="Century Gothic" w:hAnsi="Century Gothic"/>
          <w:b/>
          <w:color w:val="FF0000"/>
          <w:sz w:val="20"/>
          <w:szCs w:val="20"/>
          <w:shd w:val="clear" w:color="auto" w:fill="FFFFFF" w:themeFill="background1"/>
        </w:rPr>
        <w:t xml:space="preserve"> ou en Division</w:t>
      </w:r>
      <w:r w:rsidR="00F364D5" w:rsidRPr="00C15763">
        <w:rPr>
          <w:rFonts w:ascii="Century Gothic" w:hAnsi="Century Gothic"/>
          <w:b/>
          <w:color w:val="FF0000"/>
          <w:sz w:val="20"/>
          <w:szCs w:val="20"/>
          <w:shd w:val="clear" w:color="auto" w:fill="FFFFFF" w:themeFill="background1"/>
        </w:rPr>
        <w:t xml:space="preserve"> Access, </w:t>
      </w:r>
    </w:p>
    <w:p w14:paraId="4F383421" w14:textId="77777777" w:rsidR="00530E53" w:rsidRPr="00C15763" w:rsidRDefault="00530E53" w:rsidP="00A64D5D">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25FCF3E5" w14:textId="4A476421" w:rsidR="002D3F38" w:rsidRPr="00160F10" w:rsidRDefault="00160F10" w:rsidP="00160F10">
      <w:pPr>
        <w:widowControl w:val="0"/>
        <w:shd w:val="clear" w:color="auto" w:fill="FFFFFF" w:themeFill="background1"/>
        <w:suppressAutoHyphens/>
        <w:ind w:left="834" w:hanging="408"/>
        <w:rPr>
          <w:rFonts w:ascii="Century Gothic" w:hAnsi="Century Gothic"/>
          <w:color w:val="7030A0"/>
          <w:sz w:val="20"/>
          <w:szCs w:val="20"/>
          <w:highlight w:val="yellow"/>
        </w:rPr>
      </w:pPr>
      <w:r w:rsidRPr="00435035">
        <w:rPr>
          <w:rFonts w:ascii="Century Gothic" w:hAnsi="Century Gothic"/>
          <w:b/>
          <w:color w:val="FF0000"/>
          <w:sz w:val="22"/>
          <w:szCs w:val="22"/>
          <w:u w:val="single"/>
        </w:rPr>
        <w:t>B</w:t>
      </w:r>
      <w:r>
        <w:rPr>
          <w:rFonts w:ascii="Century Gothic" w:hAnsi="Century Gothic"/>
          <w:b/>
          <w:color w:val="FF0000"/>
          <w:sz w:val="20"/>
          <w:szCs w:val="20"/>
          <w:u w:val="single"/>
        </w:rPr>
        <w:tab/>
      </w:r>
      <w:r w:rsidR="000968B0" w:rsidRPr="00160F10">
        <w:rPr>
          <w:rFonts w:ascii="Century Gothic" w:hAnsi="Century Gothic"/>
          <w:b/>
          <w:color w:val="FF0000"/>
          <w:sz w:val="20"/>
          <w:szCs w:val="20"/>
          <w:u w:val="single"/>
        </w:rPr>
        <w:t>Les frais d’inscription</w:t>
      </w:r>
      <w:r w:rsidR="000968B0" w:rsidRPr="00160F10">
        <w:rPr>
          <w:rFonts w:ascii="Century Gothic" w:hAnsi="Century Gothic"/>
          <w:color w:val="FF0000"/>
          <w:sz w:val="20"/>
          <w:szCs w:val="20"/>
          <w:u w:val="single"/>
        </w:rPr>
        <w:t xml:space="preserve"> </w:t>
      </w:r>
      <w:r w:rsidR="002D3F38" w:rsidRPr="00160F10">
        <w:rPr>
          <w:rFonts w:ascii="Century Gothic" w:hAnsi="Century Gothic"/>
          <w:b/>
          <w:bCs/>
          <w:color w:val="FF0000"/>
          <w:sz w:val="20"/>
          <w:szCs w:val="20"/>
          <w:u w:val="single"/>
        </w:rPr>
        <w:t xml:space="preserve">sont laissés à la discrétion des organisateurs et </w:t>
      </w:r>
      <w:r w:rsidR="000968B0" w:rsidRPr="00160F10">
        <w:rPr>
          <w:rFonts w:ascii="Century Gothic" w:hAnsi="Century Gothic"/>
          <w:b/>
          <w:bCs/>
          <w:color w:val="FF0000"/>
          <w:sz w:val="20"/>
          <w:szCs w:val="20"/>
          <w:u w:val="single"/>
        </w:rPr>
        <w:t>s’élèvent</w:t>
      </w:r>
      <w:r w:rsidR="002D3F38" w:rsidRPr="00160F10">
        <w:rPr>
          <w:rFonts w:ascii="Century Gothic" w:hAnsi="Century Gothic"/>
          <w:b/>
          <w:bCs/>
          <w:color w:val="FF0000"/>
          <w:sz w:val="20"/>
          <w:szCs w:val="20"/>
          <w:u w:val="single"/>
        </w:rPr>
        <w:t>, ici,</w:t>
      </w:r>
      <w:r w:rsidR="000968B0" w:rsidRPr="00160F10">
        <w:rPr>
          <w:rFonts w:ascii="Century Gothic" w:hAnsi="Century Gothic"/>
          <w:b/>
          <w:bCs/>
          <w:color w:val="FF0000"/>
          <w:sz w:val="20"/>
          <w:szCs w:val="20"/>
          <w:u w:val="single"/>
        </w:rPr>
        <w:t xml:space="preserve"> à</w:t>
      </w:r>
      <w:r w:rsidR="000968B0" w:rsidRPr="00160F10">
        <w:rPr>
          <w:rFonts w:ascii="Century Gothic" w:hAnsi="Century Gothic"/>
          <w:b/>
          <w:bCs/>
          <w:color w:val="FF0000"/>
          <w:sz w:val="20"/>
          <w:szCs w:val="20"/>
        </w:rPr>
        <w:t xml:space="preserve"> :</w:t>
      </w:r>
      <w:r w:rsidR="0016686D" w:rsidRPr="00160F10">
        <w:rPr>
          <w:rFonts w:ascii="Century Gothic" w:hAnsi="Century Gothic"/>
          <w:b/>
          <w:bCs/>
          <w:color w:val="FF0000"/>
          <w:sz w:val="20"/>
          <w:szCs w:val="20"/>
        </w:rPr>
        <w:t>_</w:t>
      </w:r>
    </w:p>
    <w:p w14:paraId="32BC823D" w14:textId="22049CB8" w:rsidR="002D3F38" w:rsidRPr="00160F10" w:rsidRDefault="00B2085C" w:rsidP="008B118D">
      <w:pPr>
        <w:pStyle w:val="Paragraphedeliste"/>
        <w:widowControl w:val="0"/>
        <w:numPr>
          <w:ilvl w:val="0"/>
          <w:numId w:val="17"/>
        </w:numPr>
        <w:shd w:val="clear" w:color="auto" w:fill="FFFFFF" w:themeFill="background1"/>
        <w:tabs>
          <w:tab w:val="left" w:pos="567"/>
        </w:tabs>
        <w:suppressAutoHyphens/>
        <w:rPr>
          <w:rFonts w:ascii="Century Gothic" w:hAnsi="Century Gothic"/>
          <w:color w:val="7030A0"/>
          <w:sz w:val="20"/>
          <w:szCs w:val="20"/>
        </w:rPr>
      </w:pPr>
      <w:r w:rsidRPr="00160F10">
        <w:rPr>
          <w:rFonts w:ascii="Century Gothic" w:hAnsi="Century Gothic"/>
          <w:b/>
          <w:color w:val="FF0000"/>
          <w:sz w:val="20"/>
          <w:szCs w:val="20"/>
        </w:rPr>
        <w:t>En Divisions   2, 3, 4 et 5 :  ……………</w:t>
      </w:r>
      <w:r w:rsidR="000968B0" w:rsidRPr="00160F10">
        <w:rPr>
          <w:rFonts w:ascii="Century Gothic" w:hAnsi="Century Gothic"/>
          <w:b/>
          <w:bCs/>
          <w:i/>
          <w:color w:val="FF0000"/>
          <w:sz w:val="20"/>
          <w:szCs w:val="20"/>
        </w:rPr>
        <w:t xml:space="preserve"> €</w:t>
      </w:r>
      <w:r w:rsidR="002D3F38" w:rsidRPr="00160F10">
        <w:rPr>
          <w:rFonts w:ascii="Century Gothic" w:hAnsi="Century Gothic"/>
          <w:b/>
          <w:bCs/>
          <w:i/>
          <w:color w:val="FF0000"/>
          <w:sz w:val="20"/>
          <w:szCs w:val="20"/>
        </w:rPr>
        <w:t xml:space="preserve">, </w:t>
      </w:r>
      <w:bookmarkStart w:id="1" w:name="_Hlk158913425"/>
      <w:r w:rsidR="002D3F38" w:rsidRPr="00160F10">
        <w:rPr>
          <w:rFonts w:ascii="Century Gothic" w:hAnsi="Century Gothic"/>
          <w:sz w:val="20"/>
          <w:szCs w:val="20"/>
        </w:rPr>
        <w:t>numéros non compris (</w:t>
      </w:r>
      <w:r w:rsidR="002D3F38" w:rsidRPr="00160F10">
        <w:rPr>
          <w:rFonts w:ascii="Century Gothic" w:hAnsi="Century Gothic"/>
          <w:b/>
          <w:sz w:val="20"/>
          <w:szCs w:val="20"/>
        </w:rPr>
        <w:t>3 € - facultatifs</w:t>
      </w:r>
      <w:r w:rsidR="002D3F38" w:rsidRPr="00160F10">
        <w:rPr>
          <w:rFonts w:ascii="Century Gothic" w:hAnsi="Century Gothic"/>
          <w:sz w:val="20"/>
          <w:szCs w:val="20"/>
        </w:rPr>
        <w:t>)</w:t>
      </w:r>
      <w:bookmarkEnd w:id="1"/>
    </w:p>
    <w:p w14:paraId="4299E59C" w14:textId="72AB1BE2" w:rsidR="002D3F38" w:rsidRPr="00160F10" w:rsidRDefault="002D3F38"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7030A0"/>
          <w:sz w:val="20"/>
          <w:szCs w:val="20"/>
        </w:rPr>
      </w:pPr>
      <w:r w:rsidRPr="002D3F38">
        <w:rPr>
          <w:rFonts w:ascii="Century Gothic" w:hAnsi="Century Gothic"/>
          <w:b/>
          <w:color w:val="FF0000"/>
          <w:sz w:val="20"/>
          <w:szCs w:val="20"/>
        </w:rPr>
        <w:t>En Division 1 : …</w:t>
      </w:r>
      <w:proofErr w:type="gramStart"/>
      <w:r w:rsidRPr="002D3F38">
        <w:rPr>
          <w:rFonts w:ascii="Century Gothic" w:hAnsi="Century Gothic"/>
          <w:b/>
          <w:color w:val="FF0000"/>
          <w:sz w:val="20"/>
          <w:szCs w:val="20"/>
        </w:rPr>
        <w:t>…….</w:t>
      </w:r>
      <w:proofErr w:type="gramEnd"/>
      <w:r w:rsidRPr="002D3F38">
        <w:rPr>
          <w:rFonts w:ascii="Century Gothic" w:hAnsi="Century Gothic"/>
          <w:b/>
          <w:color w:val="FF0000"/>
          <w:sz w:val="20"/>
          <w:szCs w:val="20"/>
        </w:rPr>
        <w:t xml:space="preserve">. €,  </w:t>
      </w:r>
      <w:r w:rsidRPr="002D3F38">
        <w:rPr>
          <w:rFonts w:ascii="Century Gothic" w:hAnsi="Century Gothic"/>
          <w:sz w:val="20"/>
          <w:szCs w:val="20"/>
        </w:rPr>
        <w:t>numéros non compris (</w:t>
      </w:r>
      <w:r w:rsidRPr="002D3F38">
        <w:rPr>
          <w:rFonts w:ascii="Century Gothic" w:hAnsi="Century Gothic"/>
          <w:b/>
          <w:sz w:val="20"/>
          <w:szCs w:val="20"/>
        </w:rPr>
        <w:t>3 € - facultatifs</w:t>
      </w:r>
      <w:r w:rsidRPr="002D3F38">
        <w:rPr>
          <w:rFonts w:ascii="Century Gothic" w:hAnsi="Century Gothic"/>
          <w:sz w:val="20"/>
          <w:szCs w:val="20"/>
        </w:rPr>
        <w:t>)</w:t>
      </w:r>
    </w:p>
    <w:p w14:paraId="5E3D19F3" w14:textId="77777777" w:rsidR="00160F10" w:rsidRPr="00160F10" w:rsidRDefault="00160F10" w:rsidP="00160F10">
      <w:pPr>
        <w:pStyle w:val="Paragraphedeliste"/>
        <w:widowControl w:val="0"/>
        <w:shd w:val="clear" w:color="auto" w:fill="FFFFFF" w:themeFill="background1"/>
        <w:tabs>
          <w:tab w:val="left" w:pos="567"/>
        </w:tabs>
        <w:suppressAutoHyphens/>
        <w:ind w:left="1070"/>
        <w:rPr>
          <w:rFonts w:ascii="Century Gothic" w:hAnsi="Century Gothic"/>
          <w:color w:val="7030A0"/>
          <w:sz w:val="10"/>
          <w:szCs w:val="10"/>
        </w:rPr>
      </w:pPr>
    </w:p>
    <w:p w14:paraId="04DD1D2E" w14:textId="77777777" w:rsidR="002D3F38" w:rsidRPr="00920684" w:rsidRDefault="002D3F38" w:rsidP="002D3F38">
      <w:pPr>
        <w:widowControl w:val="0"/>
        <w:shd w:val="clear" w:color="auto" w:fill="FFFFFF" w:themeFill="background1"/>
        <w:tabs>
          <w:tab w:val="left" w:pos="567"/>
        </w:tabs>
        <w:suppressAutoHyphens/>
        <w:ind w:left="567"/>
        <w:rPr>
          <w:rFonts w:ascii="Century Gothic" w:hAnsi="Century Gothic"/>
          <w:bCs/>
          <w:color w:val="00B050"/>
          <w:sz w:val="20"/>
          <w:szCs w:val="20"/>
        </w:rPr>
      </w:pPr>
      <w:r w:rsidRPr="00920684">
        <w:rPr>
          <w:rFonts w:ascii="Century Gothic" w:hAnsi="Century Gothic"/>
          <w:bCs/>
          <w:color w:val="00B050"/>
          <w:sz w:val="20"/>
          <w:szCs w:val="20"/>
        </w:rPr>
        <w:t xml:space="preserve">(Eventuellement) : </w:t>
      </w:r>
    </w:p>
    <w:p w14:paraId="50D89896" w14:textId="0195160A" w:rsidR="00160F10" w:rsidRDefault="00195C87"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color w:val="0070C0"/>
          <w:sz w:val="20"/>
          <w:szCs w:val="20"/>
        </w:rPr>
        <w:t xml:space="preserve">Dans la Division 6 </w:t>
      </w:r>
      <w:r w:rsidR="000968B0" w:rsidRPr="00160F10">
        <w:rPr>
          <w:rFonts w:ascii="Century Gothic" w:hAnsi="Century Gothic"/>
          <w:b/>
          <w:color w:val="0070C0"/>
          <w:sz w:val="20"/>
          <w:szCs w:val="20"/>
        </w:rPr>
        <w:t xml:space="preserve">Access </w:t>
      </w:r>
      <w:r w:rsidR="000968B0" w:rsidRPr="00160F10">
        <w:rPr>
          <w:rFonts w:ascii="Century Gothic" w:hAnsi="Century Gothic"/>
          <w:b/>
          <w:color w:val="FF0000"/>
          <w:sz w:val="20"/>
          <w:szCs w:val="20"/>
        </w:rPr>
        <w:t>:</w:t>
      </w:r>
      <w:r w:rsidR="00160F10" w:rsidRPr="00160F10">
        <w:rPr>
          <w:rFonts w:ascii="Century Gothic" w:hAnsi="Century Gothic"/>
          <w:b/>
          <w:color w:val="FF0000"/>
          <w:sz w:val="20"/>
          <w:szCs w:val="20"/>
        </w:rPr>
        <w:t xml:space="preserve"> </w:t>
      </w:r>
      <w:r w:rsidR="00C46733" w:rsidRPr="00160F10">
        <w:rPr>
          <w:rFonts w:ascii="Century Gothic" w:hAnsi="Century Gothic"/>
          <w:b/>
          <w:color w:val="FF0000"/>
          <w:sz w:val="20"/>
          <w:szCs w:val="20"/>
        </w:rPr>
        <w:t>….</w:t>
      </w:r>
      <w:r w:rsidR="00C46733" w:rsidRPr="00160F10">
        <w:rPr>
          <w:rFonts w:ascii="Century Gothic" w:hAnsi="Century Gothic"/>
          <w:b/>
          <w:bCs/>
          <w:color w:val="FF0000"/>
          <w:sz w:val="20"/>
          <w:szCs w:val="20"/>
        </w:rPr>
        <w:t xml:space="preserve"> €</w:t>
      </w:r>
      <w:r w:rsidRPr="00920684">
        <w:rPr>
          <w:rFonts w:ascii="Century Gothic" w:hAnsi="Century Gothic"/>
          <w:b/>
          <w:bCs/>
          <w:color w:val="00B050"/>
          <w:sz w:val="20"/>
          <w:szCs w:val="20"/>
        </w:rPr>
        <w:t>*</w:t>
      </w:r>
      <w:r w:rsidR="00160F10">
        <w:rPr>
          <w:rFonts w:ascii="Century Gothic" w:hAnsi="Century Gothic"/>
          <w:b/>
          <w:bCs/>
          <w:color w:val="00B050"/>
          <w:sz w:val="20"/>
          <w:szCs w:val="20"/>
        </w:rPr>
        <w:t>**</w:t>
      </w:r>
    </w:p>
    <w:p w14:paraId="4F383429" w14:textId="4209C883" w:rsidR="000968B0" w:rsidRPr="00920684" w:rsidRDefault="00160F10"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bCs/>
          <w:color w:val="0070C0"/>
          <w:sz w:val="20"/>
          <w:szCs w:val="20"/>
        </w:rPr>
        <w:t>Da</w:t>
      </w:r>
      <w:r w:rsidR="0061543C" w:rsidRPr="00160F10">
        <w:rPr>
          <w:rFonts w:ascii="Century Gothic" w:hAnsi="Century Gothic"/>
          <w:b/>
          <w:bCs/>
          <w:color w:val="0070C0"/>
          <w:sz w:val="20"/>
          <w:szCs w:val="20"/>
        </w:rPr>
        <w:t>ns le Challenge Vintage</w:t>
      </w:r>
      <w:r w:rsidR="007A3F82" w:rsidRPr="00160F10">
        <w:rPr>
          <w:rFonts w:ascii="Century Gothic" w:hAnsi="Century Gothic"/>
          <w:b/>
          <w:bCs/>
          <w:color w:val="0070C0"/>
          <w:sz w:val="20"/>
          <w:szCs w:val="20"/>
        </w:rPr>
        <w:t xml:space="preserve"> de la Division 1</w:t>
      </w:r>
      <w:r w:rsidR="0061543C" w:rsidRPr="00920684">
        <w:rPr>
          <w:rFonts w:ascii="Century Gothic" w:hAnsi="Century Gothic"/>
          <w:b/>
          <w:bCs/>
          <w:color w:val="0070C0"/>
          <w:sz w:val="20"/>
          <w:szCs w:val="20"/>
        </w:rPr>
        <w:t> :</w:t>
      </w:r>
      <w:proofErr w:type="gramStart"/>
      <w:r w:rsidR="0061543C" w:rsidRPr="00920684">
        <w:rPr>
          <w:rFonts w:ascii="Century Gothic" w:hAnsi="Century Gothic"/>
          <w:b/>
          <w:bCs/>
          <w:color w:val="0070C0"/>
          <w:sz w:val="20"/>
          <w:szCs w:val="20"/>
        </w:rPr>
        <w:t xml:space="preserve"> </w:t>
      </w:r>
      <w:r w:rsidR="0061543C" w:rsidRPr="00160F10">
        <w:rPr>
          <w:rFonts w:ascii="Century Gothic" w:hAnsi="Century Gothic"/>
          <w:b/>
          <w:bCs/>
          <w:color w:val="FF0000"/>
          <w:sz w:val="20"/>
          <w:szCs w:val="20"/>
        </w:rPr>
        <w:t>….</w:t>
      </w:r>
      <w:proofErr w:type="gramEnd"/>
      <w:r w:rsidR="0061543C" w:rsidRPr="00160F10">
        <w:rPr>
          <w:rFonts w:ascii="Century Gothic" w:hAnsi="Century Gothic"/>
          <w:b/>
          <w:bCs/>
          <w:color w:val="FF0000"/>
          <w:sz w:val="20"/>
          <w:szCs w:val="20"/>
        </w:rPr>
        <w:t>€</w:t>
      </w:r>
      <w:r w:rsidR="0061543C" w:rsidRPr="00920684">
        <w:rPr>
          <w:rFonts w:ascii="Century Gothic" w:hAnsi="Century Gothic"/>
          <w:b/>
          <w:bCs/>
          <w:color w:val="0070C0"/>
          <w:sz w:val="20"/>
          <w:szCs w:val="20"/>
        </w:rPr>
        <w:t xml:space="preserve"> </w:t>
      </w:r>
      <w:r w:rsidR="0061543C" w:rsidRPr="00920684">
        <w:rPr>
          <w:rFonts w:ascii="Century Gothic" w:hAnsi="Century Gothic"/>
          <w:b/>
          <w:bCs/>
          <w:color w:val="00B050"/>
          <w:sz w:val="20"/>
          <w:szCs w:val="20"/>
        </w:rPr>
        <w:t>*</w:t>
      </w:r>
      <w:r>
        <w:rPr>
          <w:rFonts w:ascii="Century Gothic" w:hAnsi="Century Gothic"/>
          <w:b/>
          <w:bCs/>
          <w:color w:val="00B050"/>
          <w:sz w:val="20"/>
          <w:szCs w:val="20"/>
        </w:rPr>
        <w:t>**</w:t>
      </w:r>
      <w:r w:rsidR="0061543C" w:rsidRPr="00920684">
        <w:rPr>
          <w:rFonts w:ascii="Century Gothic" w:hAnsi="Century Gothic"/>
          <w:b/>
          <w:bCs/>
          <w:color w:val="00B050"/>
          <w:sz w:val="20"/>
          <w:szCs w:val="20"/>
        </w:rPr>
        <w:t xml:space="preserve"> </w:t>
      </w:r>
    </w:p>
    <w:p w14:paraId="4F38342A" w14:textId="12318842" w:rsidR="0061543C" w:rsidRDefault="00160F10" w:rsidP="00195C87">
      <w:pPr>
        <w:widowControl w:val="0"/>
        <w:shd w:val="clear" w:color="auto" w:fill="FFFFFF" w:themeFill="background1"/>
        <w:tabs>
          <w:tab w:val="left" w:pos="567"/>
        </w:tabs>
        <w:suppressAutoHyphens/>
        <w:ind w:left="567"/>
        <w:rPr>
          <w:rFonts w:ascii="Century Gothic" w:hAnsi="Century Gothic"/>
          <w:i/>
          <w:iCs/>
          <w:color w:val="00B050"/>
          <w:sz w:val="20"/>
          <w:szCs w:val="20"/>
        </w:rPr>
      </w:pPr>
      <w:r w:rsidRPr="00160F10">
        <w:rPr>
          <w:rFonts w:ascii="Century Gothic" w:hAnsi="Century Gothic"/>
          <w:b/>
          <w:bCs/>
          <w:color w:val="00B050"/>
          <w:sz w:val="20"/>
          <w:szCs w:val="20"/>
        </w:rPr>
        <w:t>**</w:t>
      </w:r>
      <w:r w:rsidR="0061543C" w:rsidRPr="00160F10">
        <w:rPr>
          <w:rFonts w:ascii="Century Gothic" w:hAnsi="Century Gothic"/>
          <w:b/>
          <w:bCs/>
          <w:color w:val="00B050"/>
          <w:sz w:val="20"/>
          <w:szCs w:val="20"/>
        </w:rPr>
        <w:t>*</w:t>
      </w:r>
      <w:r w:rsidR="0061543C" w:rsidRPr="00920684">
        <w:rPr>
          <w:rFonts w:ascii="Century Gothic" w:hAnsi="Century Gothic"/>
          <w:i/>
          <w:iCs/>
          <w:color w:val="00B050"/>
          <w:sz w:val="20"/>
          <w:szCs w:val="20"/>
        </w:rPr>
        <w:t>Biffer les mentions inutiles</w:t>
      </w:r>
    </w:p>
    <w:p w14:paraId="6EAFA11C" w14:textId="614CD144" w:rsidR="00B2085C" w:rsidRPr="00BF1DF1" w:rsidRDefault="00B2085C" w:rsidP="00B2085C">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sidRPr="00241617">
        <w:rPr>
          <w:rFonts w:ascii="Century Gothic" w:hAnsi="Century Gothic"/>
          <w:sz w:val="20"/>
          <w:szCs w:val="20"/>
        </w:rPr>
        <w:t>Le montant du</w:t>
      </w:r>
      <w:r w:rsidRPr="00241617">
        <w:rPr>
          <w:rFonts w:ascii="Century Gothic" w:hAnsi="Century Gothic"/>
          <w:b/>
          <w:sz w:val="20"/>
          <w:szCs w:val="20"/>
        </w:rPr>
        <w:t xml:space="preserve"> droit </w:t>
      </w:r>
      <w:r w:rsidRPr="002418E6">
        <w:rPr>
          <w:rFonts w:ascii="Century Gothic" w:hAnsi="Century Gothic"/>
          <w:b/>
          <w:sz w:val="20"/>
          <w:szCs w:val="20"/>
        </w:rPr>
        <w:t>d’engagement</w:t>
      </w:r>
      <w:bookmarkStart w:id="2" w:name="_Hlk62033246"/>
      <w:r w:rsidR="00160F10">
        <w:rPr>
          <w:rFonts w:ascii="Century Gothic" w:hAnsi="Century Gothic"/>
          <w:b/>
          <w:sz w:val="20"/>
          <w:szCs w:val="20"/>
        </w:rPr>
        <w:t xml:space="preserve">, </w:t>
      </w:r>
      <w:bookmarkEnd w:id="2"/>
      <w:r w:rsidRPr="00160F10">
        <w:rPr>
          <w:rFonts w:ascii="Century Gothic" w:hAnsi="Century Gothic"/>
          <w:color w:val="FF0000"/>
          <w:sz w:val="20"/>
          <w:szCs w:val="20"/>
        </w:rPr>
        <w:t>ainsi que l’éventuel</w:t>
      </w:r>
      <w:r w:rsidRPr="00160F10">
        <w:rPr>
          <w:rFonts w:ascii="Century Gothic" w:hAnsi="Century Gothic"/>
          <w:b/>
          <w:color w:val="FF0000"/>
          <w:sz w:val="20"/>
          <w:szCs w:val="20"/>
        </w:rPr>
        <w:t xml:space="preserve"> droit de "TP-L" </w:t>
      </w:r>
      <w:r w:rsidRPr="00241617">
        <w:rPr>
          <w:rFonts w:ascii="Century Gothic" w:hAnsi="Century Gothic"/>
          <w:i/>
          <w:iCs/>
          <w:color w:val="00B050"/>
          <w:sz w:val="20"/>
          <w:szCs w:val="20"/>
          <w:shd w:val="clear" w:color="auto" w:fill="FFFFFF" w:themeFill="background1"/>
        </w:rPr>
        <w:t xml:space="preserve">(voir détails au point </w:t>
      </w:r>
      <w:r>
        <w:rPr>
          <w:rFonts w:ascii="Century Gothic" w:hAnsi="Century Gothic"/>
          <w:i/>
          <w:iCs/>
          <w:color w:val="00B050"/>
          <w:sz w:val="20"/>
          <w:szCs w:val="20"/>
          <w:shd w:val="clear" w:color="auto" w:fill="FFFFFF" w:themeFill="background1"/>
        </w:rPr>
        <w:t>c.</w:t>
      </w:r>
      <w:r w:rsidRPr="00241617">
        <w:rPr>
          <w:rFonts w:ascii="Century Gothic" w:hAnsi="Century Gothic"/>
          <w:i/>
          <w:iCs/>
          <w:color w:val="00B050"/>
          <w:sz w:val="20"/>
          <w:szCs w:val="20"/>
          <w:shd w:val="clear" w:color="auto" w:fill="FFFFFF" w:themeFill="background1"/>
        </w:rPr>
        <w:t xml:space="preserve"> ci-dessous)</w:t>
      </w:r>
      <w:r w:rsidRPr="00241617">
        <w:rPr>
          <w:rFonts w:ascii="Century Gothic" w:hAnsi="Century Gothic"/>
          <w:color w:val="7030A0"/>
          <w:sz w:val="20"/>
          <w:szCs w:val="20"/>
          <w:shd w:val="clear" w:color="auto" w:fill="FFFFFF" w:themeFill="background1"/>
        </w:rPr>
        <w:t xml:space="preserve">, </w:t>
      </w:r>
      <w:r w:rsidRPr="00241617">
        <w:rPr>
          <w:rFonts w:ascii="Century Gothic" w:hAnsi="Century Gothic"/>
          <w:sz w:val="20"/>
          <w:szCs w:val="20"/>
        </w:rPr>
        <w:t xml:space="preserve">devront OBLIGATOIREMENT être virés au crédit du seul compte bancaire suivant et s’y trouver en dépôt </w:t>
      </w:r>
      <w:r w:rsidRPr="00241617">
        <w:rPr>
          <w:rFonts w:ascii="Century Gothic" w:hAnsi="Century Gothic"/>
          <w:b/>
          <w:sz w:val="20"/>
          <w:szCs w:val="20"/>
          <w:bdr w:val="single" w:sz="4" w:space="0" w:color="auto"/>
        </w:rPr>
        <w:t>avant cette même date</w:t>
      </w:r>
      <w:r w:rsidR="00160F10">
        <w:rPr>
          <w:rFonts w:ascii="Century Gothic" w:hAnsi="Century Gothic"/>
          <w:b/>
          <w:sz w:val="20"/>
          <w:szCs w:val="20"/>
          <w:bdr w:val="single" w:sz="4" w:space="0" w:color="auto"/>
        </w:rPr>
        <w:t xml:space="preserve"> </w:t>
      </w:r>
      <w:r w:rsidR="00160F10" w:rsidRPr="00160F10">
        <w:rPr>
          <w:rFonts w:ascii="Century Gothic" w:hAnsi="Century Gothic"/>
          <w:b/>
          <w:color w:val="00B050"/>
          <w:sz w:val="20"/>
          <w:szCs w:val="20"/>
          <w:bdr w:val="single" w:sz="4" w:space="0" w:color="auto"/>
        </w:rPr>
        <w:t>*</w:t>
      </w:r>
      <w:r w:rsidRPr="00241617">
        <w:rPr>
          <w:rFonts w:ascii="Century Gothic" w:hAnsi="Century Gothic"/>
          <w:b/>
          <w:sz w:val="20"/>
          <w:szCs w:val="20"/>
          <w:bdr w:val="single" w:sz="4" w:space="0" w:color="auto"/>
        </w:rPr>
        <w:t xml:space="preserve">…………. </w:t>
      </w:r>
      <w:proofErr w:type="gramStart"/>
      <w:r w:rsidRPr="00241617">
        <w:rPr>
          <w:rFonts w:ascii="Century Gothic" w:hAnsi="Century Gothic"/>
          <w:b/>
          <w:sz w:val="20"/>
          <w:szCs w:val="20"/>
          <w:bdr w:val="single" w:sz="4" w:space="0" w:color="auto"/>
        </w:rPr>
        <w:t>à</w:t>
      </w:r>
      <w:proofErr w:type="gramEnd"/>
      <w:r w:rsidRPr="00241617">
        <w:rPr>
          <w:rFonts w:ascii="Century Gothic" w:hAnsi="Century Gothic"/>
          <w:b/>
          <w:sz w:val="20"/>
          <w:szCs w:val="20"/>
          <w:bdr w:val="single" w:sz="4" w:space="0" w:color="auto"/>
        </w:rPr>
        <w:t xml:space="preserve"> …. Heures.</w:t>
      </w:r>
    </w:p>
    <w:p w14:paraId="62C49932" w14:textId="77777777" w:rsidR="00B2085C" w:rsidRPr="00BF1DF1" w:rsidRDefault="00B2085C" w:rsidP="00B2085C">
      <w:pPr>
        <w:pStyle w:val="Paragraphedeliste"/>
        <w:tabs>
          <w:tab w:val="left" w:leader="dot" w:pos="5103"/>
          <w:tab w:val="left" w:pos="6237"/>
          <w:tab w:val="left" w:leader="dot" w:pos="9639"/>
        </w:tabs>
        <w:ind w:left="567"/>
        <w:jc w:val="both"/>
        <w:rPr>
          <w:rFonts w:ascii="Century Gothic" w:hAnsi="Century Gothic"/>
          <w:sz w:val="20"/>
          <w:szCs w:val="20"/>
        </w:rPr>
      </w:pPr>
      <w:r w:rsidRPr="00BF1DF1">
        <w:rPr>
          <w:rFonts w:ascii="Century Gothic" w:hAnsi="Century Gothic"/>
          <w:sz w:val="20"/>
          <w:szCs w:val="20"/>
        </w:rPr>
        <w:t>Attention aux délais bancaires !</w:t>
      </w:r>
    </w:p>
    <w:p w14:paraId="2B35EDE7" w14:textId="77777777" w:rsidR="00B2085C" w:rsidRPr="00BF1DF1" w:rsidRDefault="00B2085C" w:rsidP="00B2085C">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t>Intitulé ………………………………………………….</w:t>
      </w:r>
    </w:p>
    <w:p w14:paraId="715F438E" w14:textId="77777777" w:rsidR="00B2085C" w:rsidRDefault="00B2085C" w:rsidP="00195C87">
      <w:pPr>
        <w:widowControl w:val="0"/>
        <w:shd w:val="clear" w:color="auto" w:fill="FFFFFF" w:themeFill="background1"/>
        <w:tabs>
          <w:tab w:val="left" w:pos="567"/>
        </w:tabs>
        <w:suppressAutoHyphens/>
        <w:ind w:left="567"/>
        <w:rPr>
          <w:rFonts w:ascii="Century Gothic" w:hAnsi="Century Gothic"/>
          <w:i/>
          <w:iCs/>
          <w:color w:val="00B050"/>
          <w:sz w:val="20"/>
          <w:szCs w:val="20"/>
        </w:rPr>
      </w:pPr>
    </w:p>
    <w:p w14:paraId="4F38342C" w14:textId="77777777" w:rsidR="0016686D" w:rsidRPr="00291FD5"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3A607B">
        <w:rPr>
          <w:rFonts w:ascii="Century Gothic" w:hAnsi="Century Gothic" w:cs="Century Gothic"/>
          <w:iCs/>
          <w:sz w:val="20"/>
          <w:szCs w:val="20"/>
          <w:lang w:val="fr-BE"/>
        </w:rPr>
        <w:t xml:space="preserve">Le paiement du droit d’engagement se fera </w:t>
      </w:r>
      <w:r w:rsidRPr="003A607B">
        <w:rPr>
          <w:rFonts w:ascii="Century Gothic" w:hAnsi="Century Gothic" w:cs="Century Gothic"/>
          <w:b/>
          <w:iCs/>
          <w:sz w:val="20"/>
          <w:szCs w:val="20"/>
          <w:u w:val="single"/>
          <w:lang w:val="fr-BE"/>
        </w:rPr>
        <w:t>UNIQUEMENT</w:t>
      </w:r>
      <w:r w:rsidRPr="003A607B">
        <w:rPr>
          <w:rFonts w:ascii="Century Gothic" w:hAnsi="Century Gothic" w:cs="Century Gothic"/>
          <w:iCs/>
          <w:sz w:val="20"/>
          <w:szCs w:val="20"/>
          <w:lang w:val="fr-BE"/>
        </w:rPr>
        <w:t xml:space="preserve"> par virement bancaire </w:t>
      </w:r>
      <w:r w:rsidRPr="003A607B">
        <w:rPr>
          <w:rFonts w:ascii="Century Gothic" w:hAnsi="Century Gothic" w:cs="Century Gothic"/>
          <w:b/>
          <w:iCs/>
          <w:sz w:val="20"/>
          <w:szCs w:val="20"/>
          <w:u w:val="single"/>
          <w:lang w:val="fr-BE"/>
        </w:rPr>
        <w:t xml:space="preserve">et ce, pour un seul </w:t>
      </w:r>
      <w:r w:rsidRPr="00291FD5">
        <w:rPr>
          <w:rFonts w:ascii="Century Gothic" w:hAnsi="Century Gothic" w:cs="Century Gothic"/>
          <w:b/>
          <w:iCs/>
          <w:sz w:val="20"/>
          <w:szCs w:val="20"/>
          <w:u w:val="single"/>
          <w:lang w:val="fr-BE"/>
        </w:rPr>
        <w:t>concurrent</w:t>
      </w:r>
      <w:r w:rsidRPr="00291FD5">
        <w:rPr>
          <w:rFonts w:ascii="Century Gothic" w:hAnsi="Century Gothic" w:cs="Century Gothic"/>
          <w:iCs/>
          <w:sz w:val="20"/>
          <w:szCs w:val="20"/>
          <w:lang w:val="fr-BE"/>
        </w:rPr>
        <w:t>.</w:t>
      </w:r>
    </w:p>
    <w:p w14:paraId="4F38342D" w14:textId="4AB9CAE0" w:rsidR="0016686D" w:rsidRPr="00293A0A"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b/>
          <w:iCs/>
          <w:color w:val="FF0000"/>
          <w:sz w:val="20"/>
          <w:szCs w:val="20"/>
          <w:lang w:val="fr-BE"/>
        </w:rPr>
      </w:pPr>
      <w:r w:rsidRPr="003A607B">
        <w:rPr>
          <w:rFonts w:ascii="Century Gothic" w:hAnsi="Century Gothic" w:cs="Century Gothic"/>
          <w:b/>
          <w:iCs/>
          <w:sz w:val="20"/>
          <w:szCs w:val="20"/>
          <w:lang w:val="fr-BE"/>
        </w:rPr>
        <w:t>Le paiement, en espèces, au secrétariat</w:t>
      </w:r>
      <w:r>
        <w:rPr>
          <w:rFonts w:ascii="Century Gothic" w:hAnsi="Century Gothic" w:cs="Century Gothic"/>
          <w:b/>
          <w:iCs/>
          <w:sz w:val="20"/>
          <w:szCs w:val="20"/>
          <w:lang w:val="fr-BE"/>
        </w:rPr>
        <w:t>,</w:t>
      </w:r>
      <w:r w:rsidRPr="003A607B">
        <w:rPr>
          <w:rFonts w:ascii="Century Gothic" w:hAnsi="Century Gothic" w:cs="Century Gothic"/>
          <w:b/>
          <w:iCs/>
          <w:sz w:val="20"/>
          <w:szCs w:val="20"/>
          <w:lang w:val="fr-BE"/>
        </w:rPr>
        <w:t xml:space="preserve"> est interdit. Il ne sera donc plus autorisé de s’inscrire sur place</w:t>
      </w:r>
      <w:r w:rsidR="00160F10">
        <w:rPr>
          <w:rFonts w:ascii="Century Gothic" w:hAnsi="Century Gothic" w:cs="Century Gothic"/>
          <w:b/>
          <w:iCs/>
          <w:sz w:val="20"/>
          <w:szCs w:val="20"/>
          <w:lang w:val="fr-BE"/>
        </w:rPr>
        <w:t xml:space="preserve"> </w:t>
      </w:r>
      <w:r w:rsidRPr="00293A0A">
        <w:rPr>
          <w:rFonts w:ascii="Century Gothic" w:hAnsi="Century Gothic" w:cs="Century Gothic"/>
          <w:b/>
          <w:iCs/>
          <w:color w:val="FF0000"/>
          <w:sz w:val="20"/>
          <w:szCs w:val="20"/>
          <w:lang w:val="fr-BE"/>
        </w:rPr>
        <w:t xml:space="preserve">(exception faite </w:t>
      </w:r>
      <w:r w:rsidRPr="00293A0A">
        <w:rPr>
          <w:rFonts w:ascii="Century Gothic" w:hAnsi="Century Gothic"/>
          <w:b/>
          <w:color w:val="FF0000"/>
          <w:sz w:val="20"/>
          <w:szCs w:val="20"/>
        </w:rPr>
        <w:t xml:space="preserve">pour les participants concourant en Division 1 </w:t>
      </w:r>
      <w:r>
        <w:rPr>
          <w:rFonts w:ascii="Century Gothic" w:hAnsi="Century Gothic"/>
          <w:b/>
          <w:color w:val="FF0000"/>
          <w:sz w:val="20"/>
          <w:szCs w:val="20"/>
        </w:rPr>
        <w:t xml:space="preserve">ou en </w:t>
      </w:r>
      <w:r w:rsidRPr="00293A0A">
        <w:rPr>
          <w:rFonts w:ascii="Century Gothic" w:hAnsi="Century Gothic"/>
          <w:b/>
          <w:color w:val="FF0000"/>
          <w:sz w:val="20"/>
          <w:szCs w:val="20"/>
        </w:rPr>
        <w:t>Division 6 - ACCESS)</w:t>
      </w:r>
      <w:r>
        <w:rPr>
          <w:rFonts w:ascii="Century Gothic" w:hAnsi="Century Gothic"/>
          <w:b/>
          <w:color w:val="FF0000"/>
          <w:sz w:val="20"/>
          <w:szCs w:val="20"/>
        </w:rPr>
        <w:t>.</w:t>
      </w:r>
    </w:p>
    <w:p w14:paraId="4F38342E" w14:textId="77777777" w:rsidR="0016686D" w:rsidRPr="00291FD5"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291FD5">
        <w:rPr>
          <w:rFonts w:ascii="Century Gothic" w:hAnsi="Century Gothic" w:cs="Century Gothic"/>
          <w:iCs/>
          <w:sz w:val="20"/>
          <w:szCs w:val="20"/>
          <w:lang w:val="fr-BE"/>
        </w:rPr>
        <w:t xml:space="preserve">Le virement précisera clairement le nom du concurrent. </w:t>
      </w:r>
    </w:p>
    <w:p w14:paraId="4F38342F" w14:textId="77777777" w:rsidR="0016686D" w:rsidRPr="003A607B"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4F383430" w14:textId="77777777" w:rsidR="0016686D" w:rsidRPr="0016686D" w:rsidRDefault="0016686D" w:rsidP="00195C87">
      <w:pPr>
        <w:widowControl w:val="0"/>
        <w:shd w:val="clear" w:color="auto" w:fill="FFFFFF" w:themeFill="background1"/>
        <w:tabs>
          <w:tab w:val="left" w:pos="567"/>
        </w:tabs>
        <w:suppressAutoHyphens/>
        <w:ind w:left="567"/>
        <w:rPr>
          <w:rFonts w:ascii="Century Gothic" w:hAnsi="Century Gothic"/>
          <w:color w:val="00B050"/>
          <w:sz w:val="20"/>
          <w:szCs w:val="20"/>
          <w:lang w:val="fr-BE"/>
        </w:rPr>
      </w:pPr>
    </w:p>
    <w:p w14:paraId="4F383431" w14:textId="3BA53FA0" w:rsidR="007D2A12" w:rsidRPr="00254939" w:rsidRDefault="00435035" w:rsidP="00435035">
      <w:pPr>
        <w:widowControl w:val="0"/>
        <w:tabs>
          <w:tab w:val="left" w:pos="567"/>
        </w:tabs>
        <w:suppressAutoHyphens/>
        <w:ind w:left="426"/>
        <w:rPr>
          <w:rFonts w:ascii="Century Gothic" w:hAnsi="Century Gothic"/>
          <w:sz w:val="20"/>
          <w:szCs w:val="20"/>
          <w:u w:val="single"/>
        </w:rPr>
      </w:pPr>
      <w:r>
        <w:rPr>
          <w:rFonts w:ascii="Century Gothic" w:hAnsi="Century Gothic"/>
          <w:b/>
          <w:sz w:val="20"/>
          <w:szCs w:val="20"/>
          <w:u w:val="single"/>
        </w:rPr>
        <w:t xml:space="preserve">C </w:t>
      </w:r>
      <w:proofErr w:type="gramStart"/>
      <w:r>
        <w:rPr>
          <w:rFonts w:ascii="Century Gothic" w:hAnsi="Century Gothic"/>
          <w:b/>
          <w:sz w:val="20"/>
          <w:szCs w:val="20"/>
          <w:u w:val="single"/>
        </w:rPr>
        <w:tab/>
        <w:t xml:space="preserve">  </w:t>
      </w:r>
      <w:r w:rsidR="007D2A12" w:rsidRPr="00254939">
        <w:rPr>
          <w:rFonts w:ascii="Century Gothic" w:hAnsi="Century Gothic"/>
          <w:b/>
          <w:sz w:val="20"/>
          <w:szCs w:val="20"/>
          <w:u w:val="single"/>
        </w:rPr>
        <w:t>Licences</w:t>
      </w:r>
      <w:proofErr w:type="gramEnd"/>
      <w:r w:rsidR="007D2A12" w:rsidRPr="00254939">
        <w:rPr>
          <w:rFonts w:ascii="Century Gothic" w:hAnsi="Century Gothic"/>
          <w:b/>
          <w:sz w:val="20"/>
          <w:szCs w:val="20"/>
          <w:u w:val="single"/>
        </w:rPr>
        <w:t xml:space="preserve"> et Titres de Participation 1-jour (TP)</w:t>
      </w:r>
    </w:p>
    <w:p w14:paraId="4F383432" w14:textId="77777777" w:rsidR="00BD7A51" w:rsidRPr="007A703B" w:rsidRDefault="00BD7A51" w:rsidP="001F577D">
      <w:pPr>
        <w:shd w:val="clear" w:color="auto" w:fill="FFFFFF" w:themeFill="background1"/>
        <w:ind w:left="567"/>
        <w:jc w:val="both"/>
        <w:rPr>
          <w:rFonts w:ascii="Century Gothic" w:hAnsi="Century Gothic"/>
          <w:b/>
          <w:sz w:val="18"/>
          <w:szCs w:val="18"/>
          <w:u w:val="single"/>
        </w:rPr>
      </w:pPr>
      <w:r w:rsidRPr="007A703B">
        <w:rPr>
          <w:rFonts w:ascii="Century Gothic" w:hAnsi="Century Gothic"/>
          <w:b/>
          <w:sz w:val="18"/>
          <w:szCs w:val="18"/>
          <w:u w:val="single"/>
        </w:rPr>
        <w:t>LICENCES</w:t>
      </w:r>
    </w:p>
    <w:p w14:paraId="4F383433" w14:textId="7CE6EEB8" w:rsidR="00C46733" w:rsidRPr="00435035" w:rsidRDefault="007D2A12" w:rsidP="001F577D">
      <w:pPr>
        <w:ind w:left="567"/>
        <w:jc w:val="both"/>
        <w:rPr>
          <w:rFonts w:ascii="Century Gothic" w:hAnsi="Century Gothic"/>
          <w:bCs/>
          <w:color w:val="FF0000"/>
          <w:sz w:val="20"/>
          <w:szCs w:val="20"/>
        </w:rPr>
      </w:pPr>
      <w:r w:rsidRPr="00BF1DF1">
        <w:rPr>
          <w:rFonts w:ascii="Century Gothic" w:hAnsi="Century Gothic"/>
          <w:bCs/>
          <w:sz w:val="20"/>
          <w:szCs w:val="20"/>
        </w:rPr>
        <w:t xml:space="preserve">En vue d’une gestion plus rapide du secrétariat de l’épreuve, les </w:t>
      </w:r>
      <w:r w:rsidR="00E61246" w:rsidRPr="00293A0A">
        <w:rPr>
          <w:rFonts w:ascii="Century Gothic" w:hAnsi="Century Gothic"/>
          <w:bCs/>
          <w:sz w:val="20"/>
          <w:szCs w:val="20"/>
        </w:rPr>
        <w:t xml:space="preserve">concurrents </w:t>
      </w:r>
      <w:r w:rsidRPr="00293A0A">
        <w:rPr>
          <w:rFonts w:ascii="Century Gothic" w:hAnsi="Century Gothic"/>
          <w:bCs/>
          <w:sz w:val="20"/>
          <w:szCs w:val="20"/>
        </w:rPr>
        <w:t>so</w:t>
      </w:r>
      <w:r w:rsidRPr="00BF1DF1">
        <w:rPr>
          <w:rFonts w:ascii="Century Gothic" w:hAnsi="Century Gothic"/>
          <w:bCs/>
          <w:sz w:val="20"/>
          <w:szCs w:val="20"/>
        </w:rPr>
        <w:t xml:space="preserve">nt </w:t>
      </w:r>
      <w:r w:rsidRPr="00BF1DF1">
        <w:rPr>
          <w:rFonts w:ascii="Century Gothic" w:hAnsi="Century Gothic"/>
          <w:b/>
          <w:bCs/>
          <w:sz w:val="20"/>
          <w:szCs w:val="20"/>
          <w:u w:val="single"/>
        </w:rPr>
        <w:t>impérativement tenus</w:t>
      </w:r>
      <w:r w:rsidR="00435035">
        <w:rPr>
          <w:rFonts w:ascii="Century Gothic" w:hAnsi="Century Gothic"/>
          <w:b/>
          <w:bCs/>
          <w:sz w:val="20"/>
          <w:szCs w:val="20"/>
          <w:u w:val="single"/>
        </w:rPr>
        <w:t xml:space="preserve"> </w:t>
      </w:r>
      <w:r w:rsidRPr="00BF1DF1">
        <w:rPr>
          <w:rFonts w:ascii="Century Gothic" w:hAnsi="Century Gothic"/>
          <w:bCs/>
          <w:sz w:val="20"/>
          <w:szCs w:val="20"/>
        </w:rPr>
        <w:t xml:space="preserve">de joindre à leur demande d’engagement, le document dénommé </w:t>
      </w:r>
      <w:r w:rsidR="00254798">
        <w:rPr>
          <w:rFonts w:ascii="Century Gothic" w:hAnsi="Century Gothic"/>
          <w:bCs/>
          <w:sz w:val="20"/>
          <w:szCs w:val="20"/>
        </w:rPr>
        <w:t>"</w:t>
      </w:r>
      <w:r w:rsidRPr="00BF1DF1">
        <w:rPr>
          <w:rFonts w:ascii="Century Gothic" w:hAnsi="Century Gothic"/>
          <w:bCs/>
          <w:sz w:val="20"/>
          <w:szCs w:val="20"/>
        </w:rPr>
        <w:t>Copie des licences</w:t>
      </w:r>
      <w:r w:rsidR="00254798" w:rsidRPr="00435035">
        <w:rPr>
          <w:rFonts w:ascii="Century Gothic" w:hAnsi="Century Gothic"/>
          <w:bCs/>
          <w:sz w:val="20"/>
          <w:szCs w:val="20"/>
        </w:rPr>
        <w:t>"</w:t>
      </w:r>
      <w:r w:rsidRPr="00435035">
        <w:rPr>
          <w:rFonts w:ascii="Century Gothic" w:hAnsi="Century Gothic"/>
          <w:bCs/>
          <w:sz w:val="20"/>
          <w:szCs w:val="20"/>
        </w:rPr>
        <w:t xml:space="preserve">, reprenant les photocopies de leurs licences </w:t>
      </w:r>
      <w:r w:rsidR="008538DB" w:rsidRPr="00435035">
        <w:rPr>
          <w:rFonts w:ascii="Century Gothic" w:hAnsi="Century Gothic"/>
          <w:b/>
          <w:sz w:val="20"/>
          <w:szCs w:val="20"/>
        </w:rPr>
        <w:t>annuelles</w:t>
      </w:r>
      <w:r w:rsidR="00435035">
        <w:rPr>
          <w:rFonts w:ascii="Century Gothic" w:hAnsi="Century Gothic"/>
          <w:b/>
          <w:sz w:val="20"/>
          <w:szCs w:val="20"/>
        </w:rPr>
        <w:t>.</w:t>
      </w:r>
    </w:p>
    <w:p w14:paraId="4F383434" w14:textId="77777777" w:rsidR="007D2A12" w:rsidRPr="00BF1DF1" w:rsidRDefault="007D2A12" w:rsidP="001F577D">
      <w:pPr>
        <w:ind w:left="567"/>
        <w:jc w:val="both"/>
        <w:rPr>
          <w:rFonts w:ascii="Century Gothic" w:hAnsi="Century Gothic"/>
          <w:b/>
          <w:bCs/>
          <w:sz w:val="20"/>
          <w:szCs w:val="20"/>
        </w:rPr>
      </w:pPr>
      <w:r w:rsidRPr="00FB452A">
        <w:rPr>
          <w:rFonts w:ascii="Century Gothic" w:hAnsi="Century Gothic"/>
          <w:b/>
          <w:bCs/>
          <w:sz w:val="20"/>
          <w:szCs w:val="20"/>
        </w:rPr>
        <w:t>Tout engagement reçu sans cette annexe sera considéré comme NUL et ne sera pas traité !</w:t>
      </w:r>
    </w:p>
    <w:p w14:paraId="4F383435" w14:textId="77777777" w:rsidR="007D2A12" w:rsidRPr="005D7886" w:rsidRDefault="007D2A12" w:rsidP="001F577D">
      <w:pPr>
        <w:ind w:left="567"/>
        <w:jc w:val="both"/>
        <w:rPr>
          <w:rFonts w:ascii="Century Gothic" w:hAnsi="Century Gothic"/>
          <w:b/>
          <w:bCs/>
          <w:color w:val="FF0000"/>
          <w:sz w:val="6"/>
          <w:szCs w:val="6"/>
          <w:u w:val="single"/>
        </w:rPr>
      </w:pPr>
    </w:p>
    <w:p w14:paraId="4F383436" w14:textId="77777777" w:rsidR="00887488" w:rsidRPr="00162BC7" w:rsidRDefault="00887488" w:rsidP="00887488">
      <w:pPr>
        <w:widowControl w:val="0"/>
        <w:suppressAutoHyphens/>
        <w:jc w:val="both"/>
        <w:rPr>
          <w:rFonts w:ascii="Century Gothic" w:hAnsi="Century Gothic"/>
          <w:b/>
          <w:bCs/>
          <w:sz w:val="6"/>
          <w:szCs w:val="6"/>
          <w:u w:val="single"/>
          <w:lang w:eastAsia="ar-SA"/>
        </w:rPr>
      </w:pPr>
    </w:p>
    <w:p w14:paraId="4F383437" w14:textId="77777777" w:rsidR="00887488" w:rsidRPr="005F3408" w:rsidRDefault="00887488" w:rsidP="003E14F3">
      <w:pPr>
        <w:widowControl w:val="0"/>
        <w:pBdr>
          <w:top w:val="single" w:sz="4" w:space="1" w:color="auto"/>
          <w:left w:val="single" w:sz="4" w:space="4" w:color="auto"/>
          <w:bottom w:val="single" w:sz="4" w:space="1" w:color="auto"/>
          <w:right w:val="single" w:sz="4" w:space="4" w:color="auto"/>
        </w:pBdr>
        <w:suppressAutoHyphens/>
        <w:ind w:left="567"/>
        <w:jc w:val="center"/>
        <w:rPr>
          <w:rFonts w:ascii="Century Gothic" w:hAnsi="Century Gothic"/>
          <w:b/>
          <w:bCs/>
          <w:color w:val="FF0000"/>
          <w:spacing w:val="-6"/>
          <w:sz w:val="20"/>
          <w:szCs w:val="20"/>
          <w:lang w:eastAsia="ar-SA"/>
        </w:rPr>
      </w:pPr>
      <w:r w:rsidRPr="005F3408">
        <w:rPr>
          <w:rFonts w:ascii="Century Gothic" w:hAnsi="Century Gothic"/>
          <w:b/>
          <w:bCs/>
          <w:color w:val="FF0000"/>
          <w:spacing w:val="-6"/>
          <w:sz w:val="20"/>
          <w:szCs w:val="20"/>
          <w:lang w:eastAsia="ar-SA"/>
        </w:rPr>
        <w:t>La licence nécessaire pour participer, doit avoir été émise par l'ASAF ou par la VAS et être en cours de validité.</w:t>
      </w:r>
    </w:p>
    <w:p w14:paraId="4F383438" w14:textId="77777777" w:rsidR="00BD7A51" w:rsidRPr="00A86538" w:rsidRDefault="00BD7A51" w:rsidP="001F577D">
      <w:pPr>
        <w:shd w:val="clear" w:color="auto" w:fill="FFFFFF" w:themeFill="background1"/>
        <w:ind w:left="567"/>
        <w:jc w:val="both"/>
        <w:rPr>
          <w:rFonts w:ascii="Century Gothic" w:hAnsi="Century Gothic"/>
          <w:b/>
          <w:bCs/>
          <w:sz w:val="10"/>
          <w:szCs w:val="10"/>
          <w:u w:val="single"/>
        </w:rPr>
      </w:pPr>
    </w:p>
    <w:p w14:paraId="4F383439" w14:textId="77777777" w:rsidR="00BD7A51" w:rsidRPr="005F3408" w:rsidRDefault="00BD7A51" w:rsidP="001F577D">
      <w:pPr>
        <w:shd w:val="clear" w:color="auto" w:fill="FFFFFF" w:themeFill="background1"/>
        <w:ind w:left="567"/>
        <w:jc w:val="both"/>
        <w:rPr>
          <w:rFonts w:ascii="Century Gothic" w:hAnsi="Century Gothic"/>
          <w:b/>
          <w:bCs/>
          <w:sz w:val="20"/>
          <w:szCs w:val="20"/>
          <w:u w:val="single"/>
        </w:rPr>
      </w:pPr>
      <w:r w:rsidRPr="005F3408">
        <w:rPr>
          <w:rFonts w:ascii="Century Gothic" w:hAnsi="Century Gothic"/>
          <w:b/>
          <w:bCs/>
          <w:sz w:val="20"/>
          <w:szCs w:val="20"/>
          <w:u w:val="single"/>
        </w:rPr>
        <w:t>TITRES DE PARTICIPATION (TP)</w:t>
      </w:r>
    </w:p>
    <w:p w14:paraId="3BBAAC4D" w14:textId="5CA8CC0B" w:rsidR="00435035" w:rsidRDefault="00162BC7"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L</w:t>
      </w:r>
      <w:r w:rsidR="00887488" w:rsidRPr="005F3408">
        <w:rPr>
          <w:rFonts w:ascii="Century Gothic" w:hAnsi="Century Gothic"/>
          <w:b/>
          <w:bCs/>
          <w:sz w:val="20"/>
          <w:szCs w:val="20"/>
          <w:lang w:val="fr-BE" w:eastAsia="en-US"/>
        </w:rPr>
        <w:t xml:space="preserve">es concurrents </w:t>
      </w:r>
      <w:r w:rsidR="005B6D4E" w:rsidRPr="005F3408">
        <w:rPr>
          <w:rFonts w:ascii="Century Gothic" w:hAnsi="Century Gothic"/>
          <w:b/>
          <w:bCs/>
          <w:color w:val="FF0000"/>
          <w:sz w:val="20"/>
          <w:szCs w:val="20"/>
          <w:lang w:val="fr-BE" w:eastAsia="en-US"/>
        </w:rPr>
        <w:t xml:space="preserve">participant à l'épreuve </w:t>
      </w:r>
      <w:r w:rsidR="00455155" w:rsidRPr="005F3408">
        <w:rPr>
          <w:rFonts w:ascii="Century Gothic" w:hAnsi="Century Gothic"/>
          <w:b/>
          <w:bCs/>
          <w:color w:val="FF0000"/>
          <w:sz w:val="20"/>
          <w:szCs w:val="20"/>
          <w:lang w:val="fr-BE" w:eastAsia="en-US"/>
        </w:rPr>
        <w:t>sur un véhicule inscrit en Division 1 ou</w:t>
      </w:r>
      <w:r w:rsidR="00435035">
        <w:rPr>
          <w:rFonts w:ascii="Century Gothic" w:hAnsi="Century Gothic"/>
          <w:b/>
          <w:bCs/>
          <w:color w:val="FF0000"/>
          <w:sz w:val="20"/>
          <w:szCs w:val="20"/>
          <w:lang w:val="fr-BE" w:eastAsia="en-US"/>
        </w:rPr>
        <w:t xml:space="preserve"> en</w:t>
      </w:r>
      <w:r w:rsidR="00455155" w:rsidRPr="005F3408">
        <w:rPr>
          <w:rFonts w:ascii="Century Gothic" w:hAnsi="Century Gothic"/>
          <w:b/>
          <w:bCs/>
          <w:color w:val="FF0000"/>
          <w:sz w:val="20"/>
          <w:szCs w:val="20"/>
          <w:lang w:val="fr-BE" w:eastAsia="en-US"/>
        </w:rPr>
        <w:t xml:space="preserve"> </w:t>
      </w:r>
      <w:r w:rsidR="007A1268" w:rsidRPr="005F3408">
        <w:rPr>
          <w:rFonts w:ascii="Century Gothic" w:hAnsi="Century Gothic"/>
          <w:b/>
          <w:bCs/>
          <w:color w:val="FF0000"/>
          <w:sz w:val="20"/>
          <w:szCs w:val="20"/>
          <w:lang w:val="fr-BE" w:eastAsia="en-US"/>
        </w:rPr>
        <w:t xml:space="preserve">Division 6 - </w:t>
      </w:r>
      <w:r w:rsidR="00455155" w:rsidRPr="005F3408">
        <w:rPr>
          <w:rFonts w:ascii="Century Gothic" w:hAnsi="Century Gothic"/>
          <w:b/>
          <w:bCs/>
          <w:color w:val="FF0000"/>
          <w:sz w:val="20"/>
          <w:szCs w:val="20"/>
          <w:lang w:val="fr-BE" w:eastAsia="en-US"/>
        </w:rPr>
        <w:t>ACCESS</w:t>
      </w:r>
      <w:r w:rsidR="00455155" w:rsidRPr="005F3408">
        <w:rPr>
          <w:rFonts w:ascii="Century Gothic" w:hAnsi="Century Gothic"/>
          <w:b/>
          <w:bCs/>
          <w:sz w:val="20"/>
          <w:szCs w:val="20"/>
          <w:lang w:val="fr-BE" w:eastAsia="en-US"/>
        </w:rPr>
        <w:t xml:space="preserve">, </w:t>
      </w:r>
      <w:r w:rsidR="00887488" w:rsidRPr="005F3408">
        <w:rPr>
          <w:rFonts w:ascii="Century Gothic" w:hAnsi="Century Gothic"/>
          <w:b/>
          <w:bCs/>
          <w:sz w:val="20"/>
          <w:szCs w:val="20"/>
          <w:lang w:val="fr-BE" w:eastAsia="en-US"/>
        </w:rPr>
        <w:t xml:space="preserve">ne disposant pas d’une licence </w:t>
      </w:r>
      <w:r w:rsidR="008A7FC4" w:rsidRPr="005F3408">
        <w:rPr>
          <w:rFonts w:ascii="Century Gothic" w:hAnsi="Century Gothic"/>
          <w:b/>
          <w:bCs/>
          <w:color w:val="FF0000"/>
          <w:sz w:val="20"/>
          <w:szCs w:val="20"/>
          <w:lang w:val="fr-BE" w:eastAsia="en-US"/>
        </w:rPr>
        <w:t>annuelle</w:t>
      </w:r>
      <w:r w:rsidR="00435035">
        <w:rPr>
          <w:rFonts w:ascii="Century Gothic" w:hAnsi="Century Gothic"/>
          <w:b/>
          <w:bCs/>
          <w:color w:val="FF0000"/>
          <w:sz w:val="20"/>
          <w:szCs w:val="20"/>
          <w:lang w:val="fr-BE" w:eastAsia="en-US"/>
        </w:rPr>
        <w:t xml:space="preserve"> </w:t>
      </w:r>
      <w:r w:rsidR="00887488" w:rsidRPr="005F3408">
        <w:rPr>
          <w:rFonts w:ascii="Century Gothic" w:hAnsi="Century Gothic"/>
          <w:b/>
          <w:bCs/>
          <w:sz w:val="20"/>
          <w:szCs w:val="20"/>
          <w:lang w:val="fr-BE" w:eastAsia="en-US"/>
        </w:rPr>
        <w:t>(ASAF/VAS</w:t>
      </w:r>
      <w:r w:rsidR="00435035">
        <w:rPr>
          <w:rFonts w:ascii="Century Gothic" w:hAnsi="Century Gothic"/>
          <w:b/>
          <w:bCs/>
          <w:sz w:val="20"/>
          <w:szCs w:val="20"/>
          <w:lang w:val="fr-BE" w:eastAsia="en-US"/>
        </w:rPr>
        <w:t xml:space="preserve"> </w:t>
      </w:r>
      <w:r w:rsidR="00887488" w:rsidRPr="005F3408">
        <w:rPr>
          <w:rFonts w:ascii="Century Gothic" w:hAnsi="Century Gothic"/>
          <w:b/>
          <w:bCs/>
          <w:sz w:val="20"/>
          <w:szCs w:val="20"/>
          <w:lang w:val="fr-BE" w:eastAsia="en-US"/>
        </w:rPr>
        <w:t xml:space="preserve">en cours de validité) pourront solliciter un </w:t>
      </w:r>
      <w:r w:rsidR="00887488" w:rsidRPr="005F3408">
        <w:rPr>
          <w:rFonts w:ascii="Century Gothic" w:hAnsi="Century Gothic"/>
          <w:b/>
          <w:bCs/>
          <w:color w:val="FF0000"/>
          <w:sz w:val="20"/>
          <w:szCs w:val="20"/>
          <w:lang w:val="fr-BE" w:eastAsia="en-US"/>
        </w:rPr>
        <w:t>TP</w:t>
      </w:r>
      <w:r w:rsidR="005B6D4E" w:rsidRPr="005F3408">
        <w:rPr>
          <w:rFonts w:ascii="Century Gothic" w:hAnsi="Century Gothic"/>
          <w:b/>
          <w:bCs/>
          <w:color w:val="FF0000"/>
          <w:sz w:val="20"/>
          <w:szCs w:val="20"/>
          <w:lang w:val="fr-BE" w:eastAsia="en-US"/>
        </w:rPr>
        <w:t>-L</w:t>
      </w:r>
      <w:r w:rsidR="00887488" w:rsidRPr="005F3408">
        <w:rPr>
          <w:rFonts w:ascii="Century Gothic" w:hAnsi="Century Gothic"/>
          <w:b/>
          <w:bCs/>
          <w:color w:val="FF0000"/>
          <w:sz w:val="20"/>
          <w:szCs w:val="20"/>
          <w:lang w:val="fr-BE" w:eastAsia="en-US"/>
        </w:rPr>
        <w:t>.</w:t>
      </w:r>
      <w:r w:rsidR="00435035">
        <w:rPr>
          <w:rFonts w:ascii="Century Gothic" w:hAnsi="Century Gothic"/>
          <w:b/>
          <w:bCs/>
          <w:color w:val="FF0000"/>
          <w:sz w:val="20"/>
          <w:szCs w:val="20"/>
          <w:lang w:val="fr-BE" w:eastAsia="en-US"/>
        </w:rPr>
        <w:t xml:space="preserve"> </w:t>
      </w:r>
      <w:r w:rsidR="00865B1C" w:rsidRPr="005F3408">
        <w:rPr>
          <w:rFonts w:ascii="Century Gothic" w:hAnsi="Century Gothic"/>
          <w:b/>
          <w:bCs/>
          <w:color w:val="FF0000"/>
          <w:sz w:val="20"/>
          <w:szCs w:val="20"/>
          <w:lang w:val="fr-BE" w:eastAsia="en-US"/>
        </w:rPr>
        <w:t xml:space="preserve">valable pour </w:t>
      </w:r>
      <w:proofErr w:type="gramStart"/>
      <w:r w:rsidR="00865B1C" w:rsidRPr="005F3408">
        <w:rPr>
          <w:rFonts w:ascii="Century Gothic" w:hAnsi="Century Gothic"/>
          <w:b/>
          <w:bCs/>
          <w:color w:val="FF0000"/>
          <w:sz w:val="20"/>
          <w:szCs w:val="20"/>
          <w:lang w:val="fr-BE" w:eastAsia="en-US"/>
        </w:rPr>
        <w:t>ce seul meeting</w:t>
      </w:r>
      <w:proofErr w:type="gramEnd"/>
      <w:r w:rsidR="00865B1C" w:rsidRPr="005F3408">
        <w:rPr>
          <w:rFonts w:ascii="Century Gothic" w:hAnsi="Century Gothic"/>
          <w:b/>
          <w:bCs/>
          <w:color w:val="FF0000"/>
          <w:sz w:val="20"/>
          <w:szCs w:val="20"/>
          <w:lang w:val="fr-BE" w:eastAsia="en-US"/>
        </w:rPr>
        <w:t xml:space="preserve"> </w:t>
      </w:r>
      <w:r w:rsidR="00455155" w:rsidRPr="005F3408">
        <w:rPr>
          <w:rFonts w:ascii="Century Gothic" w:hAnsi="Century Gothic"/>
          <w:b/>
          <w:bCs/>
          <w:sz w:val="20"/>
          <w:szCs w:val="20"/>
          <w:lang w:val="fr-BE" w:eastAsia="en-US"/>
        </w:rPr>
        <w:t xml:space="preserve">(pas d'impositions médicales exigées exigé pour </w:t>
      </w:r>
      <w:r w:rsidR="00C235CF" w:rsidRPr="005F3408">
        <w:rPr>
          <w:rFonts w:ascii="Century Gothic" w:hAnsi="Century Gothic"/>
          <w:b/>
          <w:bCs/>
          <w:sz w:val="20"/>
          <w:szCs w:val="20"/>
          <w:lang w:val="fr-BE" w:eastAsia="en-US"/>
        </w:rPr>
        <w:t xml:space="preserve">l'obtention du </w:t>
      </w:r>
      <w:r w:rsidR="00455155" w:rsidRPr="005F3408">
        <w:rPr>
          <w:rFonts w:ascii="Century Gothic" w:hAnsi="Century Gothic"/>
          <w:b/>
          <w:bCs/>
          <w:sz w:val="20"/>
          <w:szCs w:val="20"/>
          <w:lang w:val="fr-BE" w:eastAsia="en-US"/>
        </w:rPr>
        <w:t>TP</w:t>
      </w:r>
      <w:r w:rsidR="00435035">
        <w:rPr>
          <w:rFonts w:ascii="Century Gothic" w:hAnsi="Century Gothic"/>
          <w:b/>
          <w:bCs/>
          <w:sz w:val="20"/>
          <w:szCs w:val="20"/>
          <w:lang w:val="fr-BE" w:eastAsia="en-US"/>
        </w:rPr>
        <w:t>-</w:t>
      </w:r>
      <w:r w:rsidR="00455155" w:rsidRPr="005F3408">
        <w:rPr>
          <w:rFonts w:ascii="Century Gothic" w:hAnsi="Century Gothic"/>
          <w:b/>
          <w:bCs/>
          <w:sz w:val="20"/>
          <w:szCs w:val="20"/>
          <w:lang w:val="fr-BE" w:eastAsia="en-US"/>
        </w:rPr>
        <w:t xml:space="preserve"> L.</w:t>
      </w:r>
      <w:r w:rsidR="00435035">
        <w:rPr>
          <w:rFonts w:ascii="Century Gothic" w:hAnsi="Century Gothic"/>
          <w:b/>
          <w:bCs/>
          <w:sz w:val="20"/>
          <w:szCs w:val="20"/>
          <w:lang w:val="fr-BE" w:eastAsia="en-US"/>
        </w:rPr>
        <w:t>)</w:t>
      </w:r>
      <w:r w:rsidR="00455155" w:rsidRPr="005F3408">
        <w:rPr>
          <w:rFonts w:ascii="Century Gothic" w:hAnsi="Century Gothic"/>
          <w:b/>
          <w:bCs/>
          <w:sz w:val="20"/>
          <w:szCs w:val="20"/>
          <w:lang w:val="fr-BE" w:eastAsia="en-US"/>
        </w:rPr>
        <w:t xml:space="preserve"> </w:t>
      </w:r>
    </w:p>
    <w:p w14:paraId="4F38343A" w14:textId="6904BA14" w:rsidR="00C80DE4" w:rsidRPr="005F3408" w:rsidRDefault="00455155"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xml:space="preserve">Une déclaration sur l'honneur de </w:t>
      </w:r>
      <w:proofErr w:type="gramStart"/>
      <w:r w:rsidR="00435035">
        <w:rPr>
          <w:rFonts w:ascii="Century Gothic" w:hAnsi="Century Gothic"/>
          <w:b/>
          <w:bCs/>
          <w:sz w:val="20"/>
          <w:szCs w:val="20"/>
          <w:lang w:val="fr-BE" w:eastAsia="en-US"/>
        </w:rPr>
        <w:t>non contre-indication</w:t>
      </w:r>
      <w:proofErr w:type="gramEnd"/>
      <w:r w:rsidR="00435035">
        <w:rPr>
          <w:rFonts w:ascii="Century Gothic" w:hAnsi="Century Gothic"/>
          <w:b/>
          <w:bCs/>
          <w:sz w:val="20"/>
          <w:szCs w:val="20"/>
          <w:lang w:val="fr-BE" w:eastAsia="en-US"/>
        </w:rPr>
        <w:t xml:space="preserve"> à la pratique du sport automobile </w:t>
      </w:r>
      <w:r w:rsidRPr="005F3408">
        <w:rPr>
          <w:rFonts w:ascii="Century Gothic" w:hAnsi="Century Gothic"/>
          <w:b/>
          <w:bCs/>
          <w:sz w:val="20"/>
          <w:szCs w:val="20"/>
          <w:lang w:val="fr-BE" w:eastAsia="en-US"/>
        </w:rPr>
        <w:t>est suffisante)</w:t>
      </w:r>
      <w:r w:rsidR="00C80DE4" w:rsidRPr="005F3408">
        <w:rPr>
          <w:rFonts w:ascii="Century Gothic" w:hAnsi="Century Gothic"/>
          <w:b/>
          <w:bCs/>
          <w:sz w:val="20"/>
          <w:szCs w:val="20"/>
          <w:lang w:val="fr-BE" w:eastAsia="en-US"/>
        </w:rPr>
        <w:t xml:space="preserve">. </w:t>
      </w:r>
    </w:p>
    <w:p w14:paraId="4F38343B" w14:textId="095CC561" w:rsidR="00254939" w:rsidRPr="00C15763" w:rsidRDefault="00254939"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color w:val="FF0000"/>
          <w:sz w:val="20"/>
          <w:szCs w:val="20"/>
          <w:shd w:val="clear" w:color="auto" w:fill="FFFFFF" w:themeFill="background1"/>
        </w:rPr>
      </w:pPr>
      <w:r w:rsidRPr="00C15763">
        <w:rPr>
          <w:rFonts w:ascii="Century Gothic" w:hAnsi="Century Gothic"/>
          <w:b/>
          <w:sz w:val="20"/>
          <w:szCs w:val="20"/>
          <w:u w:val="single"/>
          <w:shd w:val="clear" w:color="auto" w:fill="FFFFFF" w:themeFill="background1"/>
        </w:rPr>
        <w:t>Le formulaire de demande de l'éventuel TP-L</w:t>
      </w:r>
      <w:r w:rsidR="00435035">
        <w:rPr>
          <w:rFonts w:ascii="Century Gothic" w:hAnsi="Century Gothic"/>
          <w:b/>
          <w:sz w:val="20"/>
          <w:szCs w:val="20"/>
          <w:u w:val="single"/>
          <w:shd w:val="clear" w:color="auto" w:fill="FFFFFF" w:themeFill="background1"/>
        </w:rPr>
        <w:t xml:space="preserve"> </w:t>
      </w:r>
      <w:r w:rsidRPr="00C15763">
        <w:rPr>
          <w:rFonts w:ascii="Century Gothic" w:hAnsi="Century Gothic"/>
          <w:b/>
          <w:color w:val="FF0000"/>
          <w:sz w:val="20"/>
          <w:szCs w:val="20"/>
          <w:shd w:val="clear" w:color="auto" w:fill="FFFFFF" w:themeFill="background1"/>
        </w:rPr>
        <w:t>(</w:t>
      </w:r>
      <w:r w:rsidR="00435035">
        <w:rPr>
          <w:rFonts w:ascii="Century Gothic" w:hAnsi="Century Gothic"/>
          <w:b/>
          <w:color w:val="FF0000"/>
          <w:sz w:val="20"/>
          <w:szCs w:val="20"/>
          <w:shd w:val="clear" w:color="auto" w:fill="FFFFFF" w:themeFill="background1"/>
        </w:rPr>
        <w:t>20</w:t>
      </w:r>
      <w:r w:rsidRPr="00C15763">
        <w:rPr>
          <w:rFonts w:ascii="Century Gothic" w:hAnsi="Century Gothic"/>
          <w:b/>
          <w:color w:val="FF0000"/>
          <w:sz w:val="20"/>
          <w:szCs w:val="20"/>
          <w:shd w:val="clear" w:color="auto" w:fill="FFFFFF" w:themeFill="background1"/>
        </w:rPr>
        <w:t xml:space="preserve"> €) pourra : </w:t>
      </w:r>
    </w:p>
    <w:p w14:paraId="4F38343C" w14:textId="5AD3457A"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accompagner la demande d'engagement</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w:t>
      </w:r>
    </w:p>
    <w:p w14:paraId="4F38343D" w14:textId="5AC1C7A5"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être sollicité, complété et payé auprès du secrétariat le jour de l'épreuve</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xml:space="preserve">. </w:t>
      </w:r>
    </w:p>
    <w:p w14:paraId="4F38343E" w14:textId="7EB7E90C" w:rsidR="00254939" w:rsidRDefault="00F15EF3" w:rsidP="00F15EF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firstLine="141"/>
        <w:jc w:val="both"/>
        <w:rPr>
          <w:rFonts w:ascii="Century Gothic" w:hAnsi="Century Gothic"/>
          <w:bCs/>
          <w:i/>
          <w:iCs/>
          <w:color w:val="00B050"/>
          <w:sz w:val="20"/>
          <w:szCs w:val="20"/>
          <w:shd w:val="clear" w:color="auto" w:fill="FFFFFF" w:themeFill="background1"/>
        </w:rPr>
      </w:pPr>
      <w:r w:rsidRPr="00F15EF3">
        <w:rPr>
          <w:rFonts w:ascii="Century Gothic" w:hAnsi="Century Gothic"/>
          <w:b/>
          <w:i/>
          <w:iCs/>
          <w:color w:val="00B050"/>
          <w:sz w:val="20"/>
          <w:szCs w:val="20"/>
          <w:shd w:val="clear" w:color="auto" w:fill="FFFFFF" w:themeFill="background1"/>
        </w:rPr>
        <w:t>*</w:t>
      </w:r>
      <w:r w:rsidR="00254939" w:rsidRPr="00C15763">
        <w:rPr>
          <w:rFonts w:ascii="Century Gothic" w:hAnsi="Century Gothic"/>
          <w:bCs/>
          <w:i/>
          <w:iCs/>
          <w:color w:val="00B050"/>
          <w:sz w:val="20"/>
          <w:szCs w:val="20"/>
          <w:shd w:val="clear" w:color="auto" w:fill="FFFFFF" w:themeFill="background1"/>
        </w:rPr>
        <w:t>Préciser la (les) procédure(s) choisie (s))</w:t>
      </w:r>
    </w:p>
    <w:p w14:paraId="46C467DD" w14:textId="77777777" w:rsidR="00435035" w:rsidRPr="00F15EF3" w:rsidRDefault="00435035"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10"/>
          <w:szCs w:val="10"/>
          <w:shd w:val="clear" w:color="auto" w:fill="FFFFFF" w:themeFill="background1"/>
        </w:rPr>
      </w:pPr>
    </w:p>
    <w:p w14:paraId="4F383440"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u w:val="single"/>
          <w:lang w:val="fr-BE" w:eastAsia="en-US"/>
        </w:rPr>
        <w:t>ATTENTION</w:t>
      </w:r>
      <w:r w:rsidRPr="005F3408">
        <w:rPr>
          <w:rFonts w:ascii="Century Gothic" w:hAnsi="Century Gothic"/>
          <w:b/>
          <w:bCs/>
          <w:sz w:val="20"/>
          <w:szCs w:val="20"/>
          <w:lang w:val="fr-BE" w:eastAsia="en-US"/>
        </w:rPr>
        <w:t> :</w:t>
      </w:r>
    </w:p>
    <w:p w14:paraId="4F383441"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Une fois la demande de "TP" introduite auprès de l’organisateur, il ne sera plus possible d’en récupérer le paiement, sauf en cas de non-participation dûment justifi</w:t>
      </w:r>
      <w:r w:rsidR="00C735C2" w:rsidRPr="005F3408">
        <w:rPr>
          <w:rFonts w:ascii="Century Gothic" w:hAnsi="Century Gothic"/>
          <w:b/>
          <w:bCs/>
          <w:sz w:val="20"/>
          <w:szCs w:val="20"/>
          <w:lang w:val="fr-BE" w:eastAsia="en-US"/>
        </w:rPr>
        <w:t>ée ou d’annulation de l’épreuve.</w:t>
      </w:r>
    </w:p>
    <w:p w14:paraId="4F383442" w14:textId="77777777" w:rsidR="007D2A12" w:rsidRPr="003C20FA" w:rsidRDefault="007D2A12" w:rsidP="001F577D">
      <w:pPr>
        <w:pStyle w:val="Paragraphedeliste"/>
        <w:ind w:left="567"/>
        <w:jc w:val="both"/>
        <w:rPr>
          <w:b/>
          <w:bCs/>
          <w:sz w:val="6"/>
          <w:szCs w:val="6"/>
          <w:u w:val="single"/>
        </w:rPr>
      </w:pPr>
    </w:p>
    <w:p w14:paraId="4F383443" w14:textId="77777777" w:rsidR="003A607B" w:rsidRPr="005F3408"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5F3408">
        <w:rPr>
          <w:rFonts w:ascii="Century Gothic" w:hAnsi="Century Gothic"/>
          <w:b/>
          <w:sz w:val="20"/>
          <w:szCs w:val="20"/>
          <w:u w:val="single"/>
        </w:rPr>
        <w:t>Attention aux délais nécessaires afin de réaliser vos démarches administratives.</w:t>
      </w:r>
    </w:p>
    <w:p w14:paraId="4F383444" w14:textId="77777777" w:rsidR="007D2A12" w:rsidRPr="00F15EF3" w:rsidRDefault="007D2A12" w:rsidP="008E2EEF">
      <w:pPr>
        <w:widowControl w:val="0"/>
        <w:tabs>
          <w:tab w:val="left" w:pos="567"/>
        </w:tabs>
        <w:suppressAutoHyphens/>
        <w:rPr>
          <w:rFonts w:ascii="Century Gothic" w:hAnsi="Century Gothic"/>
          <w:sz w:val="6"/>
          <w:szCs w:val="6"/>
          <w:u w:val="single"/>
        </w:rPr>
      </w:pPr>
    </w:p>
    <w:p w14:paraId="08B41C1D" w14:textId="77777777" w:rsidR="00F15EF3" w:rsidRDefault="00F15EF3" w:rsidP="00F15EF3">
      <w:pPr>
        <w:widowControl w:val="0"/>
        <w:shd w:val="clear" w:color="auto" w:fill="FFFFFF" w:themeFill="background1"/>
        <w:suppressAutoHyphens/>
        <w:ind w:left="114" w:firstLine="312"/>
        <w:jc w:val="both"/>
        <w:rPr>
          <w:rFonts w:ascii="Century Gothic" w:hAnsi="Century Gothic"/>
          <w:b/>
          <w:sz w:val="20"/>
          <w:szCs w:val="20"/>
          <w:u w:val="single"/>
        </w:rPr>
      </w:pPr>
    </w:p>
    <w:p w14:paraId="4F383445" w14:textId="524A5538" w:rsidR="00B62619" w:rsidRDefault="00F15EF3" w:rsidP="00F15EF3">
      <w:pPr>
        <w:widowControl w:val="0"/>
        <w:shd w:val="clear" w:color="auto" w:fill="FFFFFF" w:themeFill="background1"/>
        <w:suppressAutoHyphens/>
        <w:ind w:left="114" w:firstLine="312"/>
        <w:jc w:val="both"/>
        <w:rPr>
          <w:rFonts w:ascii="Century Gothic" w:hAnsi="Century Gothic"/>
          <w:b/>
          <w:sz w:val="20"/>
          <w:szCs w:val="20"/>
          <w:u w:val="single"/>
        </w:rPr>
      </w:pPr>
      <w:r w:rsidRPr="00F15EF3">
        <w:rPr>
          <w:rFonts w:ascii="Century Gothic" w:hAnsi="Century Gothic"/>
          <w:b/>
          <w:sz w:val="20"/>
          <w:szCs w:val="20"/>
          <w:u w:val="single"/>
        </w:rPr>
        <w:t>D</w:t>
      </w:r>
      <w:r w:rsidR="003A607B" w:rsidRPr="00F15EF3">
        <w:rPr>
          <w:rFonts w:ascii="Century Gothic" w:hAnsi="Century Gothic"/>
          <w:b/>
          <w:sz w:val="20"/>
          <w:szCs w:val="20"/>
          <w:u w:val="single"/>
        </w:rPr>
        <w:t>.</w:t>
      </w:r>
      <w:r w:rsidR="001D74B4" w:rsidRPr="00F15EF3">
        <w:rPr>
          <w:rFonts w:ascii="Century Gothic" w:hAnsi="Century Gothic"/>
          <w:b/>
          <w:sz w:val="20"/>
          <w:szCs w:val="20"/>
          <w:u w:val="single"/>
        </w:rPr>
        <w:tab/>
      </w:r>
      <w:r w:rsidR="00073E58" w:rsidRPr="00F15EF3">
        <w:rPr>
          <w:rFonts w:ascii="Century Gothic" w:hAnsi="Century Gothic"/>
          <w:b/>
          <w:sz w:val="20"/>
          <w:szCs w:val="20"/>
          <w:u w:val="single"/>
        </w:rPr>
        <w:t>Participations plurielles</w:t>
      </w:r>
    </w:p>
    <w:p w14:paraId="2BBED050" w14:textId="77777777" w:rsidR="00F15EF3" w:rsidRP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6" w14:textId="77777777" w:rsidR="00C500B7" w:rsidRPr="00F15EF3" w:rsidRDefault="00C500B7" w:rsidP="00C500B7">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sz w:val="20"/>
          <w:szCs w:val="20"/>
          <w:lang w:val="fr-BE"/>
        </w:rPr>
      </w:pPr>
      <w:r w:rsidRPr="00F15EF3">
        <w:rPr>
          <w:rFonts w:ascii="Century Gothic" w:hAnsi="Century Gothic" w:cs="Tahoma"/>
          <w:b/>
          <w:bCs/>
          <w:sz w:val="20"/>
          <w:szCs w:val="20"/>
          <w:lang w:val="fr-BE"/>
        </w:rPr>
        <w:t xml:space="preserve">Pour des raisons évidentes d’équité sportive, une </w:t>
      </w:r>
      <w:r w:rsidRPr="00F15EF3">
        <w:rPr>
          <w:rFonts w:ascii="Century Gothic" w:hAnsi="Century Gothic" w:cs="Tahoma"/>
          <w:b/>
          <w:bCs/>
          <w:sz w:val="20"/>
          <w:szCs w:val="20"/>
          <w:u w:val="single"/>
          <w:lang w:val="fr-BE"/>
        </w:rPr>
        <w:t>seule participation</w:t>
      </w:r>
      <w:r w:rsidRPr="00F15EF3">
        <w:rPr>
          <w:rFonts w:ascii="Century Gothic" w:hAnsi="Century Gothic" w:cs="Tahoma"/>
          <w:b/>
          <w:bCs/>
          <w:sz w:val="20"/>
          <w:szCs w:val="20"/>
          <w:lang w:val="fr-BE"/>
        </w:rPr>
        <w:t xml:space="preserve"> sera autorisée </w:t>
      </w:r>
      <w:r w:rsidRPr="00F15EF3">
        <w:rPr>
          <w:rFonts w:ascii="Century Gothic" w:hAnsi="Century Gothic" w:cs="Tahoma"/>
          <w:b/>
          <w:bCs/>
          <w:sz w:val="20"/>
          <w:szCs w:val="20"/>
          <w:u w:val="single"/>
          <w:lang w:val="fr-BE"/>
        </w:rPr>
        <w:t>par pilote</w:t>
      </w:r>
      <w:r w:rsidRPr="00F15EF3">
        <w:rPr>
          <w:rFonts w:ascii="Century Gothic" w:hAnsi="Century Gothic" w:cs="Tahoma"/>
          <w:b/>
          <w:bCs/>
          <w:sz w:val="20"/>
          <w:szCs w:val="20"/>
          <w:lang w:val="fr-BE"/>
        </w:rPr>
        <w:t xml:space="preserve"> dans la même épreuve, que ce soit dans la même voiture ou dans des voitures différentes, même de Divisions distinctes.</w:t>
      </w:r>
    </w:p>
    <w:p w14:paraId="4F383447" w14:textId="77777777" w:rsidR="00C76EA8" w:rsidRPr="006D6115" w:rsidRDefault="00C500B7"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b/>
          <w:bCs/>
          <w:sz w:val="19"/>
          <w:szCs w:val="19"/>
          <w:u w:val="single"/>
          <w:lang w:val="fr-BE"/>
        </w:rPr>
        <w:t>Une même voiture</w:t>
      </w:r>
      <w:r w:rsidRPr="006D6115">
        <w:rPr>
          <w:rFonts w:ascii="Century Gothic" w:hAnsi="Century Gothic"/>
          <w:b/>
          <w:bCs/>
          <w:sz w:val="19"/>
          <w:szCs w:val="19"/>
          <w:lang w:val="fr-BE"/>
        </w:rPr>
        <w:t xml:space="preserve"> pourra être pilotée par plusieurs conducteurs différents (au maximum</w:t>
      </w:r>
      <w:r w:rsidR="003C368D" w:rsidRPr="006D6115">
        <w:rPr>
          <w:rFonts w:ascii="Century Gothic" w:hAnsi="Century Gothic"/>
          <w:b/>
          <w:bCs/>
          <w:color w:val="FF0000"/>
          <w:sz w:val="19"/>
          <w:szCs w:val="19"/>
          <w:lang w:val="fr-BE"/>
        </w:rPr>
        <w:t>,</w:t>
      </w:r>
      <w:r w:rsidRPr="006D6115">
        <w:rPr>
          <w:rFonts w:ascii="Century Gothic" w:hAnsi="Century Gothic"/>
          <w:b/>
          <w:bCs/>
          <w:sz w:val="19"/>
          <w:szCs w:val="19"/>
          <w:lang w:val="fr-BE"/>
        </w:rPr>
        <w:t xml:space="preserve">4). </w:t>
      </w:r>
    </w:p>
    <w:p w14:paraId="4F383448" w14:textId="08669928" w:rsidR="00C76EA8" w:rsidRPr="00F15EF3" w:rsidRDefault="00A73F69"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sz w:val="20"/>
          <w:szCs w:val="20"/>
          <w:lang w:val="fr-BE"/>
        </w:rPr>
      </w:pPr>
      <w:r w:rsidRPr="003E14F3">
        <w:rPr>
          <w:rFonts w:ascii="Century Gothic" w:hAnsi="Century Gothic"/>
          <w:b/>
          <w:bCs/>
          <w:sz w:val="19"/>
          <w:szCs w:val="19"/>
          <w:u w:val="single"/>
          <w:lang w:val="fr-BE"/>
        </w:rPr>
        <w:t>U</w:t>
      </w:r>
      <w:r w:rsidR="00C500B7" w:rsidRPr="003E14F3">
        <w:rPr>
          <w:rFonts w:ascii="Century Gothic" w:hAnsi="Century Gothic"/>
          <w:b/>
          <w:bCs/>
          <w:sz w:val="19"/>
          <w:szCs w:val="19"/>
          <w:u w:val="single"/>
          <w:lang w:val="fr-BE"/>
        </w:rPr>
        <w:t>ne même voiture</w:t>
      </w:r>
      <w:r w:rsidR="00C500B7" w:rsidRPr="006D6115">
        <w:rPr>
          <w:rFonts w:ascii="Century Gothic" w:hAnsi="Century Gothic"/>
          <w:b/>
          <w:bCs/>
          <w:sz w:val="19"/>
          <w:szCs w:val="19"/>
          <w:lang w:val="fr-BE"/>
        </w:rPr>
        <w:t xml:space="preserve"> ne pourra être inscrite que dans une seule Division/Classe </w:t>
      </w:r>
      <w:r w:rsidR="00C76EA8" w:rsidRPr="00F15EF3">
        <w:rPr>
          <w:rFonts w:ascii="Century Gothic" w:hAnsi="Century Gothic" w:cs="Tahoma"/>
          <w:sz w:val="20"/>
          <w:szCs w:val="20"/>
          <w:lang w:val="fr-BE"/>
        </w:rPr>
        <w:t xml:space="preserve">(ceci est, néanmoins, </w:t>
      </w:r>
      <w:r w:rsidRPr="00F15EF3">
        <w:rPr>
          <w:rFonts w:ascii="Century Gothic" w:hAnsi="Century Gothic" w:cs="Tahoma"/>
          <w:sz w:val="20"/>
          <w:szCs w:val="20"/>
          <w:lang w:val="fr-BE"/>
        </w:rPr>
        <w:t xml:space="preserve">possible </w:t>
      </w:r>
      <w:r w:rsidR="00C76EA8" w:rsidRPr="00F15EF3">
        <w:rPr>
          <w:rFonts w:ascii="Century Gothic" w:hAnsi="Century Gothic" w:cs="Tahoma"/>
          <w:sz w:val="20"/>
          <w:szCs w:val="20"/>
          <w:lang w:val="fr-BE"/>
        </w:rPr>
        <w:t xml:space="preserve">si </w:t>
      </w:r>
      <w:r w:rsidR="003C368D" w:rsidRPr="00F15EF3">
        <w:rPr>
          <w:rFonts w:ascii="Century Gothic" w:hAnsi="Century Gothic" w:cs="Tahoma"/>
          <w:sz w:val="20"/>
          <w:szCs w:val="20"/>
          <w:lang w:val="fr-BE"/>
        </w:rPr>
        <w:t xml:space="preserve">cette </w:t>
      </w:r>
      <w:r w:rsidR="00C76EA8" w:rsidRPr="00F15EF3">
        <w:rPr>
          <w:rFonts w:ascii="Century Gothic" w:hAnsi="Century Gothic" w:cs="Tahoma"/>
          <w:sz w:val="20"/>
          <w:szCs w:val="20"/>
          <w:lang w:val="fr-BE"/>
        </w:rPr>
        <w:t>voiture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est inscrite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en Division</w:t>
      </w:r>
      <w:r w:rsidR="003C368D" w:rsidRPr="00F15EF3">
        <w:rPr>
          <w:rFonts w:ascii="Century Gothic" w:hAnsi="Century Gothic" w:cs="Tahoma"/>
          <w:sz w:val="20"/>
          <w:szCs w:val="20"/>
          <w:lang w:val="fr-BE"/>
        </w:rPr>
        <w:t xml:space="preserve"> 1</w:t>
      </w:r>
      <w:r w:rsidRPr="00F15EF3">
        <w:rPr>
          <w:rFonts w:ascii="Century Gothic" w:hAnsi="Century Gothic" w:cs="Tahoma"/>
          <w:sz w:val="20"/>
          <w:szCs w:val="20"/>
          <w:lang w:val="fr-BE"/>
        </w:rPr>
        <w:t xml:space="preserve"> par un concurrent </w:t>
      </w:r>
      <w:r w:rsidR="003C368D" w:rsidRPr="00F15EF3">
        <w:rPr>
          <w:rFonts w:ascii="Century Gothic" w:hAnsi="Century Gothic" w:cs="Tahoma"/>
          <w:sz w:val="20"/>
          <w:szCs w:val="20"/>
          <w:lang w:val="fr-BE"/>
        </w:rPr>
        <w:t>et</w:t>
      </w:r>
      <w:r w:rsidR="00F15EF3">
        <w:rPr>
          <w:rFonts w:ascii="Century Gothic" w:hAnsi="Century Gothic" w:cs="Tahoma"/>
          <w:sz w:val="20"/>
          <w:szCs w:val="20"/>
          <w:lang w:val="fr-BE"/>
        </w:rPr>
        <w:t xml:space="preserve"> </w:t>
      </w:r>
      <w:r w:rsidR="003C368D" w:rsidRPr="00F15EF3">
        <w:rPr>
          <w:rFonts w:ascii="Century Gothic" w:hAnsi="Century Gothic" w:cs="Tahoma"/>
          <w:sz w:val="20"/>
          <w:szCs w:val="20"/>
          <w:lang w:val="fr-BE"/>
        </w:rPr>
        <w:t xml:space="preserve">en Division </w:t>
      </w:r>
      <w:r w:rsidR="004A784D" w:rsidRPr="00F15EF3">
        <w:rPr>
          <w:rFonts w:ascii="Century Gothic" w:hAnsi="Century Gothic" w:cs="Tahoma"/>
          <w:sz w:val="20"/>
          <w:szCs w:val="20"/>
          <w:lang w:val="fr-BE"/>
        </w:rPr>
        <w:t>6</w:t>
      </w:r>
      <w:r w:rsidR="00C3569B" w:rsidRPr="00F15EF3">
        <w:rPr>
          <w:rFonts w:ascii="Century Gothic" w:hAnsi="Century Gothic" w:cs="Tahoma"/>
          <w:sz w:val="20"/>
          <w:szCs w:val="20"/>
          <w:lang w:val="fr-BE"/>
        </w:rPr>
        <w:t xml:space="preserve"> - </w:t>
      </w:r>
      <w:r w:rsidR="00C76EA8" w:rsidRPr="00F15EF3">
        <w:rPr>
          <w:rFonts w:ascii="Century Gothic" w:hAnsi="Century Gothic" w:cs="Tahoma"/>
          <w:sz w:val="20"/>
          <w:szCs w:val="20"/>
          <w:lang w:val="fr-BE"/>
        </w:rPr>
        <w:t>Access</w:t>
      </w:r>
      <w:r w:rsidR="003C368D" w:rsidRPr="00F15EF3">
        <w:rPr>
          <w:rFonts w:ascii="Century Gothic" w:hAnsi="Century Gothic" w:cs="Tahoma"/>
          <w:sz w:val="20"/>
          <w:szCs w:val="20"/>
          <w:lang w:val="fr-BE"/>
        </w:rPr>
        <w:t xml:space="preserve">, par </w:t>
      </w:r>
      <w:r w:rsidRPr="00F15EF3">
        <w:rPr>
          <w:rFonts w:ascii="Century Gothic" w:hAnsi="Century Gothic" w:cs="Tahoma"/>
          <w:sz w:val="20"/>
          <w:szCs w:val="20"/>
          <w:lang w:val="fr-BE"/>
        </w:rPr>
        <w:t xml:space="preserve">un autre). </w:t>
      </w:r>
    </w:p>
    <w:p w14:paraId="4F383449" w14:textId="77777777" w:rsidR="004B115A" w:rsidRPr="00190757" w:rsidRDefault="004B115A" w:rsidP="008A2875">
      <w:pPr>
        <w:widowControl w:val="0"/>
        <w:suppressAutoHyphens/>
        <w:ind w:left="540"/>
        <w:jc w:val="both"/>
        <w:rPr>
          <w:rFonts w:ascii="Century Gothic" w:hAnsi="Century Gothic"/>
          <w:sz w:val="12"/>
          <w:szCs w:val="12"/>
        </w:rPr>
      </w:pPr>
    </w:p>
    <w:p w14:paraId="34AD3613" w14:textId="77777777" w:rsidR="00F15EF3" w:rsidRDefault="00F15EF3">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p>
    <w:p w14:paraId="4F38344A" w14:textId="630E3FAA"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4F38344B" w14:textId="77777777" w:rsidR="000520C1" w:rsidRPr="000520C1" w:rsidRDefault="000520C1" w:rsidP="000520C1">
      <w:pPr>
        <w:rPr>
          <w:sz w:val="10"/>
          <w:szCs w:val="10"/>
          <w:lang w:eastAsia="ar-SA"/>
        </w:rPr>
      </w:pPr>
    </w:p>
    <w:p w14:paraId="4F38344C"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 xml:space="preserve">Vérifications Administratives </w:t>
      </w:r>
    </w:p>
    <w:p w14:paraId="4F38344D" w14:textId="77777777" w:rsidR="00FA4EA5" w:rsidRPr="00DF1C8D" w:rsidRDefault="00FA4EA5" w:rsidP="00FA4EA5">
      <w:pPr>
        <w:widowControl w:val="0"/>
        <w:tabs>
          <w:tab w:val="left" w:pos="1276"/>
        </w:tabs>
        <w:suppressAutoHyphens/>
        <w:ind w:left="284"/>
        <w:jc w:val="both"/>
        <w:rPr>
          <w:rFonts w:ascii="Century Gothic" w:hAnsi="Century Gothic"/>
          <w:bCs/>
          <w:sz w:val="20"/>
          <w:szCs w:val="20"/>
          <w:lang w:eastAsia="ar-SA"/>
        </w:rPr>
      </w:pPr>
      <w:r w:rsidRPr="00DF1C8D">
        <w:rPr>
          <w:rFonts w:ascii="Century Gothic" w:hAnsi="Century Gothic"/>
          <w:bCs/>
          <w:sz w:val="20"/>
          <w:szCs w:val="20"/>
          <w:lang w:eastAsia="ar-SA"/>
        </w:rPr>
        <w:t xml:space="preserve">L'organisation des Vérifications Administratives </w:t>
      </w:r>
      <w:r w:rsidR="004D1EEF" w:rsidRPr="00DF1C8D">
        <w:rPr>
          <w:rFonts w:ascii="Century Gothic" w:hAnsi="Century Gothic"/>
          <w:bCs/>
          <w:sz w:val="20"/>
          <w:szCs w:val="20"/>
          <w:lang w:eastAsia="ar-SA"/>
        </w:rPr>
        <w:t>est</w:t>
      </w:r>
      <w:r w:rsidRPr="00DF1C8D">
        <w:rPr>
          <w:rFonts w:ascii="Century Gothic" w:hAnsi="Century Gothic"/>
          <w:bCs/>
          <w:sz w:val="20"/>
          <w:szCs w:val="20"/>
          <w:lang w:eastAsia="ar-SA"/>
        </w:rPr>
        <w:t xml:space="preserve"> laissée à l'appréciation des organisateurs. </w:t>
      </w:r>
    </w:p>
    <w:p w14:paraId="4F38344E" w14:textId="77777777" w:rsidR="00FA4EA5" w:rsidRPr="00DF1C8D" w:rsidRDefault="00FA4EA5" w:rsidP="00FA4EA5">
      <w:pPr>
        <w:widowControl w:val="0"/>
        <w:tabs>
          <w:tab w:val="left" w:pos="1276"/>
        </w:tabs>
        <w:suppressAutoHyphens/>
        <w:ind w:left="284"/>
        <w:jc w:val="both"/>
        <w:rPr>
          <w:rFonts w:ascii="Century Gothic" w:hAnsi="Century Gothic"/>
          <w:sz w:val="20"/>
          <w:szCs w:val="20"/>
          <w:lang w:val="fr-BE" w:eastAsia="ar-SA"/>
        </w:rPr>
      </w:pPr>
      <w:r w:rsidRPr="00DF1C8D">
        <w:rPr>
          <w:rFonts w:ascii="Century Gothic" w:hAnsi="Century Gothic"/>
          <w:bCs/>
          <w:sz w:val="20"/>
          <w:szCs w:val="20"/>
          <w:lang w:eastAsia="ar-SA"/>
        </w:rPr>
        <w:t>Les Commissaires Sportif procéderont au contrôle des documents (</w:t>
      </w:r>
      <w:r w:rsidRPr="00DF1C8D">
        <w:rPr>
          <w:rFonts w:ascii="Century Gothic" w:hAnsi="Century Gothic"/>
          <w:iCs/>
          <w:sz w:val="20"/>
          <w:szCs w:val="20"/>
          <w:lang w:eastAsia="ar-SA"/>
        </w:rPr>
        <w:t xml:space="preserve">(Licences + permis de conduire + cartes identité + certificats divers). </w:t>
      </w:r>
      <w:r w:rsidRPr="00DF1C8D">
        <w:rPr>
          <w:rFonts w:ascii="Century Gothic" w:hAnsi="Century Gothic"/>
          <w:bCs/>
          <w:sz w:val="20"/>
          <w:szCs w:val="20"/>
          <w:lang w:eastAsia="ar-SA"/>
        </w:rPr>
        <w:t xml:space="preserve">Un contrôle systématique n'est pas indispensable. </w:t>
      </w:r>
      <w:r w:rsidRPr="00DF1C8D">
        <w:rPr>
          <w:rFonts w:ascii="Century Gothic" w:hAnsi="Century Gothic"/>
          <w:iCs/>
          <w:sz w:val="20"/>
          <w:szCs w:val="20"/>
          <w:lang w:eastAsia="ar-SA"/>
        </w:rPr>
        <w:t>Il pourra être remplacé par des contrôles aléatoires qui pourront se faire lors des Vérifications Techniques o</w:t>
      </w:r>
      <w:r w:rsidR="00E2666D" w:rsidRPr="00DF1C8D">
        <w:rPr>
          <w:rFonts w:ascii="Century Gothic" w:hAnsi="Century Gothic"/>
          <w:iCs/>
          <w:sz w:val="20"/>
          <w:szCs w:val="20"/>
          <w:lang w:eastAsia="ar-SA"/>
        </w:rPr>
        <w:t>u pendant la durée de l’épreuve. L</w:t>
      </w:r>
      <w:r w:rsidRPr="00DF1C8D">
        <w:rPr>
          <w:rFonts w:ascii="Century Gothic" w:hAnsi="Century Gothic"/>
          <w:iCs/>
          <w:sz w:val="20"/>
          <w:szCs w:val="20"/>
          <w:lang w:eastAsia="ar-SA"/>
        </w:rPr>
        <w:t>’équipage tiendra donc, en permanence, ses documents à disposition des officiels (Licences + permis de conduire + cartes identité + certificats divers).</w:t>
      </w:r>
    </w:p>
    <w:p w14:paraId="4F38344F" w14:textId="77777777" w:rsidR="00B636E5" w:rsidRPr="00EC2457" w:rsidRDefault="00B636E5" w:rsidP="003443D1">
      <w:pPr>
        <w:pStyle w:val="151"/>
        <w:numPr>
          <w:ilvl w:val="0"/>
          <w:numId w:val="0"/>
        </w:numPr>
        <w:ind w:left="1248"/>
        <w:rPr>
          <w:sz w:val="10"/>
          <w:szCs w:val="10"/>
        </w:rPr>
      </w:pPr>
    </w:p>
    <w:p w14:paraId="4F383450" w14:textId="77777777" w:rsidR="000968B0"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Vérifications Techniques et parc des concurrents</w:t>
      </w:r>
    </w:p>
    <w:p w14:paraId="4F383451" w14:textId="77777777" w:rsidR="000968B0" w:rsidRPr="00715160" w:rsidRDefault="000968B0" w:rsidP="00014DE5">
      <w:pPr>
        <w:widowControl w:val="0"/>
        <w:numPr>
          <w:ilvl w:val="0"/>
          <w:numId w:val="7"/>
        </w:numPr>
        <w:tabs>
          <w:tab w:val="clear" w:pos="360"/>
          <w:tab w:val="left" w:pos="709"/>
        </w:tabs>
        <w:suppressAutoHyphens/>
        <w:ind w:left="567" w:hanging="283"/>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4F383452" w14:textId="77777777" w:rsidR="00E77C54" w:rsidRPr="00C50E20" w:rsidRDefault="000968B0" w:rsidP="00014DE5">
      <w:pPr>
        <w:widowControl w:val="0"/>
        <w:numPr>
          <w:ilvl w:val="0"/>
          <w:numId w:val="7"/>
        </w:numPr>
        <w:tabs>
          <w:tab w:val="clear" w:pos="360"/>
          <w:tab w:val="left" w:pos="709"/>
          <w:tab w:val="left" w:leader="dot" w:pos="5387"/>
          <w:tab w:val="left" w:leader="dot" w:pos="6229"/>
        </w:tabs>
        <w:suppressAutoHyphens/>
        <w:ind w:left="567" w:hanging="283"/>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 xml:space="preserve">s’y présenteront sur convocation de l’organisateur. Le </w:t>
      </w:r>
      <w:proofErr w:type="gramStart"/>
      <w:r w:rsidR="00E77C54" w:rsidRPr="00C50E20">
        <w:rPr>
          <w:rFonts w:ascii="Century Gothic" w:hAnsi="Century Gothic"/>
          <w:sz w:val="20"/>
          <w:szCs w:val="20"/>
        </w:rPr>
        <w:t>timing</w:t>
      </w:r>
      <w:proofErr w:type="gramEnd"/>
      <w:r w:rsidR="00E77C54" w:rsidRPr="00C50E20">
        <w:rPr>
          <w:rFonts w:ascii="Century Gothic" w:hAnsi="Century Gothic"/>
          <w:sz w:val="20"/>
          <w:szCs w:val="20"/>
        </w:rPr>
        <w:t xml:space="preserve"> détaillé sera édité sur le site internet et/ou le FB ou sera envoyé par mail aux participants.</w:t>
      </w:r>
    </w:p>
    <w:p w14:paraId="4F383453" w14:textId="77777777" w:rsidR="000968B0" w:rsidRDefault="00E77C54" w:rsidP="00014DE5">
      <w:pPr>
        <w:widowControl w:val="0"/>
        <w:numPr>
          <w:ilvl w:val="0"/>
          <w:numId w:val="7"/>
        </w:numPr>
        <w:tabs>
          <w:tab w:val="clear" w:pos="360"/>
          <w:tab w:val="left" w:pos="709"/>
          <w:tab w:val="left" w:leader="dot" w:pos="3544"/>
          <w:tab w:val="left" w:leader="dot" w:pos="4820"/>
        </w:tabs>
        <w:suppressAutoHyphens/>
        <w:ind w:left="567" w:hanging="283"/>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4F383454" w14:textId="58F23C6F" w:rsidR="00BF6711" w:rsidRPr="00F15EF3" w:rsidRDefault="003E4239" w:rsidP="001415E4">
      <w:pPr>
        <w:widowControl w:val="0"/>
        <w:numPr>
          <w:ilvl w:val="0"/>
          <w:numId w:val="7"/>
        </w:numPr>
        <w:tabs>
          <w:tab w:val="clear" w:pos="360"/>
          <w:tab w:val="left" w:pos="709"/>
          <w:tab w:val="left" w:leader="dot" w:pos="3544"/>
          <w:tab w:val="left" w:leader="dot" w:pos="4820"/>
        </w:tabs>
        <w:suppressAutoHyphens/>
        <w:ind w:left="567" w:hanging="283"/>
        <w:jc w:val="both"/>
        <w:rPr>
          <w:rFonts w:ascii="Century Gothic" w:hAnsi="Century Gothic"/>
          <w:sz w:val="20"/>
          <w:szCs w:val="20"/>
        </w:rPr>
      </w:pPr>
      <w:r w:rsidRPr="00F15EF3">
        <w:rPr>
          <w:rFonts w:ascii="Century Gothic" w:hAnsi="Century Gothic"/>
          <w:sz w:val="20"/>
          <w:szCs w:val="20"/>
        </w:rPr>
        <w:t>L</w:t>
      </w:r>
      <w:r w:rsidR="00F40D1A" w:rsidRPr="00F15EF3">
        <w:rPr>
          <w:rFonts w:ascii="Century Gothic" w:hAnsi="Century Gothic"/>
          <w:sz w:val="20"/>
          <w:szCs w:val="20"/>
        </w:rPr>
        <w:t xml:space="preserve">a détention d'une </w:t>
      </w:r>
      <w:r w:rsidR="00014DE5" w:rsidRPr="00F15EF3">
        <w:rPr>
          <w:rFonts w:ascii="Century Gothic" w:hAnsi="Century Gothic"/>
          <w:sz w:val="20"/>
          <w:szCs w:val="20"/>
        </w:rPr>
        <w:t>"</w:t>
      </w:r>
      <w:r w:rsidR="00BF6711" w:rsidRPr="00F15EF3">
        <w:rPr>
          <w:rFonts w:ascii="Century Gothic" w:hAnsi="Century Gothic"/>
          <w:sz w:val="20"/>
          <w:szCs w:val="20"/>
          <w:u w:val="single"/>
        </w:rPr>
        <w:t>C</w:t>
      </w:r>
      <w:r w:rsidR="00F40D1A" w:rsidRPr="00F15EF3">
        <w:rPr>
          <w:rFonts w:ascii="Century Gothic" w:hAnsi="Century Gothic"/>
          <w:sz w:val="20"/>
          <w:szCs w:val="20"/>
          <w:u w:val="single"/>
        </w:rPr>
        <w:t xml:space="preserve">arte </w:t>
      </w:r>
      <w:r w:rsidR="00BF6711" w:rsidRPr="00F15EF3">
        <w:rPr>
          <w:rFonts w:ascii="Century Gothic" w:hAnsi="Century Gothic"/>
          <w:sz w:val="20"/>
          <w:szCs w:val="20"/>
          <w:u w:val="single"/>
        </w:rPr>
        <w:t>des Vérifications Techniques</w:t>
      </w:r>
      <w:r w:rsidR="00014DE5" w:rsidRPr="00F15EF3">
        <w:rPr>
          <w:rFonts w:ascii="Century Gothic" w:hAnsi="Century Gothic"/>
          <w:sz w:val="20"/>
          <w:szCs w:val="20"/>
          <w:u w:val="single"/>
        </w:rPr>
        <w:t>"</w:t>
      </w:r>
      <w:r w:rsidR="00BF6711" w:rsidRPr="00F15EF3">
        <w:rPr>
          <w:rFonts w:ascii="Century Gothic" w:hAnsi="Century Gothic"/>
          <w:sz w:val="20"/>
          <w:szCs w:val="20"/>
        </w:rPr>
        <w:t xml:space="preserve"> ANNUELLE </w:t>
      </w:r>
      <w:r w:rsidR="00BF6711" w:rsidRPr="00F15EF3">
        <w:rPr>
          <w:rFonts w:ascii="Century Gothic" w:hAnsi="Century Gothic"/>
          <w:b/>
          <w:bCs/>
          <w:color w:val="FF0000"/>
          <w:sz w:val="20"/>
          <w:szCs w:val="20"/>
        </w:rPr>
        <w:t>(</w:t>
      </w:r>
      <w:r w:rsidR="00254939" w:rsidRPr="00F15EF3">
        <w:rPr>
          <w:rFonts w:ascii="Century Gothic" w:hAnsi="Century Gothic"/>
          <w:b/>
          <w:bCs/>
          <w:color w:val="FF0000"/>
          <w:sz w:val="20"/>
          <w:szCs w:val="20"/>
        </w:rPr>
        <w:t>20</w:t>
      </w:r>
      <w:r w:rsidR="00BF6711" w:rsidRPr="00F15EF3">
        <w:rPr>
          <w:rFonts w:ascii="Century Gothic" w:hAnsi="Century Gothic"/>
          <w:b/>
          <w:bCs/>
          <w:color w:val="FF0000"/>
          <w:sz w:val="20"/>
          <w:szCs w:val="20"/>
        </w:rPr>
        <w:t xml:space="preserve"> €)</w:t>
      </w:r>
      <w:r w:rsidR="00F40D1A" w:rsidRPr="00F15EF3">
        <w:rPr>
          <w:rFonts w:ascii="Century Gothic" w:hAnsi="Century Gothic"/>
          <w:color w:val="FF0000"/>
          <w:sz w:val="20"/>
          <w:szCs w:val="20"/>
        </w:rPr>
        <w:t xml:space="preserve"> </w:t>
      </w:r>
      <w:r w:rsidR="00F40D1A" w:rsidRPr="00F15EF3">
        <w:rPr>
          <w:rFonts w:ascii="Century Gothic" w:hAnsi="Century Gothic"/>
          <w:sz w:val="20"/>
          <w:szCs w:val="20"/>
        </w:rPr>
        <w:t xml:space="preserve">est obligatoire pour tous les concurrents </w:t>
      </w:r>
      <w:r w:rsidR="00BF6711" w:rsidRPr="00F15EF3">
        <w:rPr>
          <w:rFonts w:ascii="Century Gothic" w:hAnsi="Century Gothic"/>
          <w:sz w:val="20"/>
          <w:szCs w:val="20"/>
        </w:rPr>
        <w:t xml:space="preserve">des </w:t>
      </w:r>
      <w:r w:rsidR="00BF6711" w:rsidRPr="00F15EF3">
        <w:rPr>
          <w:rFonts w:ascii="Century Gothic" w:hAnsi="Century Gothic"/>
          <w:b/>
          <w:bCs/>
          <w:sz w:val="20"/>
          <w:szCs w:val="20"/>
        </w:rPr>
        <w:t>Divisions</w:t>
      </w:r>
      <w:r w:rsidR="00BF6711" w:rsidRPr="00014DE5">
        <w:rPr>
          <w:rFonts w:ascii="Century Gothic" w:hAnsi="Century Gothic"/>
          <w:b/>
          <w:bCs/>
          <w:color w:val="FF0000"/>
          <w:sz w:val="20"/>
          <w:szCs w:val="20"/>
        </w:rPr>
        <w:t xml:space="preserve"> </w:t>
      </w:r>
      <w:r w:rsidR="00254939" w:rsidRPr="00F15EF3">
        <w:rPr>
          <w:rFonts w:ascii="Century Gothic" w:hAnsi="Century Gothic"/>
          <w:b/>
          <w:bCs/>
          <w:color w:val="FF0000"/>
          <w:sz w:val="20"/>
          <w:szCs w:val="20"/>
        </w:rPr>
        <w:t>1,</w:t>
      </w:r>
      <w:r w:rsidR="00F15EF3">
        <w:rPr>
          <w:rFonts w:ascii="Century Gothic" w:hAnsi="Century Gothic"/>
          <w:b/>
          <w:bCs/>
          <w:color w:val="FF0000"/>
          <w:sz w:val="20"/>
          <w:szCs w:val="20"/>
        </w:rPr>
        <w:t xml:space="preserve"> </w:t>
      </w:r>
      <w:r w:rsidR="00BF6711" w:rsidRPr="00F15EF3">
        <w:rPr>
          <w:rFonts w:ascii="Century Gothic" w:hAnsi="Century Gothic"/>
          <w:b/>
          <w:bCs/>
          <w:sz w:val="20"/>
          <w:szCs w:val="20"/>
        </w:rPr>
        <w:t>2, 3</w:t>
      </w:r>
      <w:r w:rsidR="004A784D" w:rsidRPr="00F15EF3">
        <w:rPr>
          <w:rFonts w:ascii="Century Gothic" w:hAnsi="Century Gothic"/>
          <w:b/>
          <w:bCs/>
          <w:sz w:val="20"/>
          <w:szCs w:val="20"/>
        </w:rPr>
        <w:t>,</w:t>
      </w:r>
      <w:r w:rsidR="00BF6711" w:rsidRPr="00F15EF3">
        <w:rPr>
          <w:rFonts w:ascii="Century Gothic" w:hAnsi="Century Gothic"/>
          <w:b/>
          <w:bCs/>
          <w:sz w:val="20"/>
          <w:szCs w:val="20"/>
        </w:rPr>
        <w:t xml:space="preserve"> 4</w:t>
      </w:r>
      <w:r w:rsidR="00F15EF3" w:rsidRPr="00F15EF3">
        <w:rPr>
          <w:rFonts w:ascii="Century Gothic" w:hAnsi="Century Gothic"/>
          <w:b/>
          <w:bCs/>
          <w:sz w:val="20"/>
          <w:szCs w:val="20"/>
        </w:rPr>
        <w:t xml:space="preserve"> </w:t>
      </w:r>
      <w:r w:rsidR="004A784D" w:rsidRPr="00F15EF3">
        <w:rPr>
          <w:rFonts w:ascii="Century Gothic" w:hAnsi="Century Gothic"/>
          <w:b/>
          <w:bCs/>
          <w:sz w:val="20"/>
          <w:szCs w:val="20"/>
        </w:rPr>
        <w:t>et 5</w:t>
      </w:r>
      <w:r w:rsidR="00BF6711" w:rsidRPr="00F15EF3">
        <w:rPr>
          <w:rFonts w:ascii="Century Gothic" w:hAnsi="Century Gothic"/>
          <w:sz w:val="20"/>
          <w:szCs w:val="20"/>
        </w:rPr>
        <w:t>.</w:t>
      </w:r>
      <w:r w:rsidR="00F15EF3">
        <w:rPr>
          <w:rFonts w:ascii="Century Gothic" w:hAnsi="Century Gothic"/>
          <w:sz w:val="20"/>
          <w:szCs w:val="20"/>
        </w:rPr>
        <w:t xml:space="preserve"> </w:t>
      </w:r>
    </w:p>
    <w:p w14:paraId="4F383456" w14:textId="77777777" w:rsidR="003E4239" w:rsidRPr="00F15EF3" w:rsidRDefault="00BF6711" w:rsidP="001415E4">
      <w:pPr>
        <w:widowControl w:val="0"/>
        <w:tabs>
          <w:tab w:val="left" w:pos="709"/>
          <w:tab w:val="left" w:leader="dot" w:pos="3544"/>
          <w:tab w:val="left" w:leader="dot" w:pos="4820"/>
        </w:tabs>
        <w:suppressAutoHyphens/>
        <w:ind w:left="567"/>
        <w:jc w:val="both"/>
        <w:rPr>
          <w:rFonts w:ascii="Century Gothic" w:hAnsi="Century Gothic"/>
          <w:sz w:val="20"/>
          <w:szCs w:val="20"/>
        </w:rPr>
      </w:pPr>
      <w:r w:rsidRPr="00F15EF3">
        <w:rPr>
          <w:rFonts w:ascii="Century Gothic" w:hAnsi="Century Gothic"/>
          <w:sz w:val="20"/>
          <w:szCs w:val="20"/>
        </w:rPr>
        <w:t xml:space="preserve">Pour ceux évoluant en </w:t>
      </w:r>
      <w:r w:rsidRPr="00F15EF3">
        <w:rPr>
          <w:rFonts w:ascii="Century Gothic" w:hAnsi="Century Gothic"/>
          <w:b/>
          <w:bCs/>
          <w:sz w:val="20"/>
          <w:szCs w:val="20"/>
        </w:rPr>
        <w:t xml:space="preserve">Division </w:t>
      </w:r>
      <w:r w:rsidR="004A784D" w:rsidRPr="00F15EF3">
        <w:rPr>
          <w:rFonts w:ascii="Century Gothic" w:hAnsi="Century Gothic"/>
          <w:b/>
          <w:bCs/>
          <w:sz w:val="20"/>
          <w:szCs w:val="20"/>
        </w:rPr>
        <w:t>6</w:t>
      </w:r>
      <w:r w:rsidR="00C3569B" w:rsidRPr="00F15EF3">
        <w:rPr>
          <w:rFonts w:ascii="Century Gothic" w:hAnsi="Century Gothic"/>
          <w:b/>
          <w:bCs/>
          <w:sz w:val="20"/>
          <w:szCs w:val="20"/>
        </w:rPr>
        <w:t xml:space="preserve"> - </w:t>
      </w:r>
      <w:r w:rsidRPr="00F15EF3">
        <w:rPr>
          <w:rFonts w:ascii="Century Gothic" w:hAnsi="Century Gothic"/>
          <w:b/>
          <w:bCs/>
          <w:sz w:val="20"/>
          <w:szCs w:val="20"/>
        </w:rPr>
        <w:t>ACCESS</w:t>
      </w:r>
      <w:r w:rsidRPr="00F15EF3">
        <w:rPr>
          <w:rFonts w:ascii="Century Gothic" w:hAnsi="Century Gothic"/>
          <w:sz w:val="20"/>
          <w:szCs w:val="20"/>
        </w:rPr>
        <w:t xml:space="preserve">, elle n’est </w:t>
      </w:r>
      <w:r w:rsidRPr="00F15EF3">
        <w:rPr>
          <w:rFonts w:ascii="Century Gothic" w:hAnsi="Century Gothic"/>
          <w:b/>
          <w:bCs/>
          <w:sz w:val="20"/>
          <w:szCs w:val="20"/>
        </w:rPr>
        <w:t>pas requise</w:t>
      </w:r>
      <w:r w:rsidRPr="00F15EF3">
        <w:rPr>
          <w:rFonts w:ascii="Century Gothic" w:hAnsi="Century Gothic"/>
          <w:sz w:val="20"/>
          <w:szCs w:val="20"/>
        </w:rPr>
        <w:t>.</w:t>
      </w:r>
    </w:p>
    <w:p w14:paraId="4F383457" w14:textId="46F1C527" w:rsidR="00FA4EA5" w:rsidRPr="00F15EF3" w:rsidRDefault="00FA4EA5" w:rsidP="00BF6711">
      <w:pPr>
        <w:widowControl w:val="0"/>
        <w:tabs>
          <w:tab w:val="left" w:pos="1276"/>
        </w:tabs>
        <w:suppressAutoHyphens/>
        <w:ind w:left="426"/>
        <w:jc w:val="both"/>
        <w:rPr>
          <w:rFonts w:ascii="Century Gothic" w:hAnsi="Century Gothic"/>
          <w:bCs/>
          <w:strike/>
          <w:sz w:val="20"/>
          <w:szCs w:val="20"/>
          <w:lang w:eastAsia="ar-SA"/>
        </w:rPr>
      </w:pPr>
      <w:r w:rsidRPr="00D0639A">
        <w:rPr>
          <w:rFonts w:ascii="Century Gothic" w:hAnsi="Century Gothic"/>
          <w:b/>
          <w:sz w:val="20"/>
          <w:szCs w:val="20"/>
          <w:lang w:eastAsia="ar-SA"/>
        </w:rPr>
        <w:t xml:space="preserve">N.B. : </w:t>
      </w:r>
      <w:r w:rsidRPr="00D0639A">
        <w:rPr>
          <w:rFonts w:ascii="Century Gothic" w:hAnsi="Century Gothic"/>
          <w:bCs/>
          <w:sz w:val="20"/>
          <w:szCs w:val="20"/>
          <w:lang w:eastAsia="ar-SA"/>
        </w:rPr>
        <w:t>Le paiement de toutes les opérations se fera obligatoirement de manière électronique, via l'appareil SUM UP de l'ASAF en fonction sur place</w:t>
      </w:r>
      <w:r w:rsidR="00F15EF3">
        <w:rPr>
          <w:rFonts w:ascii="Century Gothic" w:hAnsi="Century Gothic"/>
          <w:bCs/>
          <w:sz w:val="20"/>
          <w:szCs w:val="20"/>
          <w:lang w:eastAsia="ar-SA"/>
        </w:rPr>
        <w:t xml:space="preserve"> </w:t>
      </w:r>
      <w:r w:rsidR="00D0639A" w:rsidRPr="00F15EF3">
        <w:rPr>
          <w:rFonts w:ascii="Century Gothic" w:hAnsi="Century Gothic"/>
          <w:bCs/>
          <w:sz w:val="20"/>
          <w:szCs w:val="20"/>
          <w:lang w:eastAsia="ar-SA"/>
        </w:rPr>
        <w:t>ou en espèces auprès du CT (au libre choix du participant)</w:t>
      </w:r>
      <w:r w:rsidR="003C368D" w:rsidRPr="00F15EF3">
        <w:rPr>
          <w:rFonts w:ascii="Century Gothic" w:hAnsi="Century Gothic"/>
          <w:bCs/>
          <w:sz w:val="20"/>
          <w:szCs w:val="20"/>
          <w:lang w:eastAsia="ar-SA"/>
        </w:rPr>
        <w:t>.</w:t>
      </w:r>
    </w:p>
    <w:p w14:paraId="4F383458"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4F383459"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4F38345A" w14:textId="77777777" w:rsidR="000968B0" w:rsidRPr="00970B18" w:rsidRDefault="000968B0" w:rsidP="00B5127C">
      <w:pPr>
        <w:rPr>
          <w:sz w:val="6"/>
          <w:szCs w:val="6"/>
          <w:lang w:eastAsia="ar-SA"/>
        </w:rPr>
      </w:pPr>
    </w:p>
    <w:p w14:paraId="4F38345B"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Parcours</w:t>
      </w:r>
    </w:p>
    <w:p w14:paraId="4F38345C"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4F38345D" w14:textId="77777777"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ab/>
      </w:r>
      <w:r w:rsidRPr="00715160">
        <w:rPr>
          <w:rFonts w:ascii="Century Gothic" w:hAnsi="Century Gothic"/>
          <w:sz w:val="20"/>
          <w:szCs w:val="20"/>
        </w:rPr>
        <w:t>mètres</w:t>
      </w:r>
    </w:p>
    <w:p w14:paraId="4F38345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4F38345F"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4F383460" w14:textId="77777777" w:rsidR="000968B0" w:rsidRPr="00105997"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4F383461"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Il est impératif d'agencer les parcours de façon à ce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4F383462"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4F383463"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Prescriptions de l’épreuve</w:t>
      </w:r>
    </w:p>
    <w:p w14:paraId="4F383464"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F383465" w14:textId="77777777"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4F383466" w14:textId="77777777" w:rsidR="00E219D5" w:rsidRDefault="00E219D5">
      <w:pPr>
        <w:rPr>
          <w:rFonts w:ascii="Century Gothic" w:hAnsi="Century Gothic"/>
          <w:sz w:val="20"/>
          <w:szCs w:val="20"/>
        </w:rPr>
      </w:pPr>
      <w:r>
        <w:rPr>
          <w:rFonts w:ascii="Century Gothic" w:hAnsi="Century Gothic"/>
          <w:sz w:val="20"/>
          <w:szCs w:val="20"/>
        </w:rPr>
        <w:br w:type="page"/>
      </w:r>
    </w:p>
    <w:p w14:paraId="4F383467" w14:textId="77777777" w:rsidR="00081F75" w:rsidRPr="003E14F3" w:rsidRDefault="00081F75" w:rsidP="00105997">
      <w:pPr>
        <w:pStyle w:val="Retraitcorpsdetexte31"/>
        <w:numPr>
          <w:ilvl w:val="0"/>
          <w:numId w:val="8"/>
        </w:numPr>
        <w:shd w:val="clear" w:color="auto" w:fill="FFFFFF" w:themeFill="background1"/>
        <w:tabs>
          <w:tab w:val="num" w:pos="567"/>
        </w:tabs>
        <w:ind w:hanging="262"/>
        <w:rPr>
          <w:b/>
          <w:bCs/>
          <w:sz w:val="20"/>
          <w:szCs w:val="20"/>
        </w:rPr>
      </w:pPr>
      <w:r w:rsidRPr="003E14F3">
        <w:rPr>
          <w:b/>
          <w:bCs/>
          <w:sz w:val="20"/>
          <w:szCs w:val="20"/>
        </w:rPr>
        <w:lastRenderedPageBreak/>
        <w:t xml:space="preserve">Arrivées </w:t>
      </w:r>
    </w:p>
    <w:p w14:paraId="4F383468" w14:textId="654B3374" w:rsidR="00081F75" w:rsidRPr="00B75000" w:rsidRDefault="000968B0" w:rsidP="00105997">
      <w:pPr>
        <w:pStyle w:val="Retraitcorpsdetexte31"/>
        <w:shd w:val="clear" w:color="auto" w:fill="FFFFFF" w:themeFill="background1"/>
        <w:tabs>
          <w:tab w:val="left" w:pos="546"/>
        </w:tabs>
        <w:ind w:left="567"/>
        <w:rPr>
          <w:sz w:val="20"/>
          <w:szCs w:val="20"/>
        </w:rPr>
      </w:pPr>
      <w:r w:rsidRPr="00105997">
        <w:rPr>
          <w:sz w:val="20"/>
          <w:szCs w:val="20"/>
        </w:rPr>
        <w:t>A l’issue de la DERNIERE MANCHE, les pilotes conduiront leur véhicule dans le PARC DES CONCURRENTS</w:t>
      </w:r>
      <w:r w:rsidR="00B75000">
        <w:rPr>
          <w:sz w:val="20"/>
          <w:szCs w:val="20"/>
        </w:rPr>
        <w:t xml:space="preserve"> </w:t>
      </w:r>
      <w:r w:rsidR="003C368D" w:rsidRPr="00B75000">
        <w:rPr>
          <w:sz w:val="20"/>
          <w:szCs w:val="20"/>
        </w:rPr>
        <w:t xml:space="preserve">où </w:t>
      </w:r>
      <w:r w:rsidR="00C44705" w:rsidRPr="00B75000">
        <w:rPr>
          <w:sz w:val="20"/>
          <w:szCs w:val="20"/>
        </w:rPr>
        <w:t xml:space="preserve">il </w:t>
      </w:r>
      <w:r w:rsidR="003C368D" w:rsidRPr="00B75000">
        <w:rPr>
          <w:sz w:val="20"/>
          <w:szCs w:val="20"/>
        </w:rPr>
        <w:t>restera, pendant ½ heure</w:t>
      </w:r>
      <w:r w:rsidR="00E05AE0" w:rsidRPr="00B75000">
        <w:rPr>
          <w:sz w:val="20"/>
          <w:szCs w:val="20"/>
        </w:rPr>
        <w:t xml:space="preserve"> après l’arrivée du dernier concurrent chronométré, </w:t>
      </w:r>
      <w:r w:rsidR="003C368D" w:rsidRPr="00B75000">
        <w:rPr>
          <w:sz w:val="20"/>
          <w:szCs w:val="20"/>
        </w:rPr>
        <w:t xml:space="preserve">à la disposition de la CT, pour vérifications </w:t>
      </w:r>
      <w:r w:rsidR="00E05AE0" w:rsidRPr="00B75000">
        <w:rPr>
          <w:sz w:val="20"/>
          <w:szCs w:val="20"/>
        </w:rPr>
        <w:t xml:space="preserve">techniques </w:t>
      </w:r>
      <w:r w:rsidR="003C368D" w:rsidRPr="00B75000">
        <w:rPr>
          <w:sz w:val="20"/>
          <w:szCs w:val="20"/>
        </w:rPr>
        <w:t>éventuelles.</w:t>
      </w:r>
    </w:p>
    <w:p w14:paraId="4F383469" w14:textId="77777777"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F38346A"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F38346B" w14:textId="77777777" w:rsidR="000968B0" w:rsidRPr="004C6573" w:rsidRDefault="000968B0" w:rsidP="0088752D">
      <w:pPr>
        <w:pStyle w:val="151"/>
        <w:numPr>
          <w:ilvl w:val="0"/>
          <w:numId w:val="11"/>
        </w:numPr>
        <w:tabs>
          <w:tab w:val="num" w:pos="868"/>
        </w:tabs>
        <w:ind w:hanging="93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4F38346C" w14:textId="20831330" w:rsidR="000968B0" w:rsidRPr="00105997" w:rsidRDefault="000968B0" w:rsidP="00105997">
      <w:pPr>
        <w:widowControl w:val="0"/>
        <w:numPr>
          <w:ilvl w:val="0"/>
          <w:numId w:val="6"/>
        </w:numPr>
        <w:tabs>
          <w:tab w:val="clear" w:pos="360"/>
          <w:tab w:val="left" w:pos="851"/>
        </w:tabs>
        <w:suppressAutoHyphens/>
        <w:ind w:left="567" w:hanging="283"/>
        <w:jc w:val="both"/>
        <w:rPr>
          <w:rFonts w:ascii="Century Gothic" w:hAnsi="Century Gothic"/>
          <w:iCs/>
          <w:sz w:val="10"/>
          <w:szCs w:val="10"/>
        </w:rPr>
      </w:pPr>
      <w:r w:rsidRPr="00105997">
        <w:rPr>
          <w:rFonts w:ascii="Century Gothic" w:hAnsi="Century Gothic"/>
          <w:sz w:val="20"/>
          <w:szCs w:val="20"/>
        </w:rPr>
        <w:t xml:space="preserve">Affichage : avant, pendant et après l’épreuve : </w:t>
      </w:r>
      <w:r w:rsidRPr="00105997">
        <w:rPr>
          <w:rFonts w:ascii="Century Gothic" w:hAnsi="Century Gothic"/>
          <w:i/>
          <w:color w:val="00B050"/>
          <w:sz w:val="20"/>
          <w:szCs w:val="20"/>
        </w:rPr>
        <w:t xml:space="preserve">(Signaler l’emplacement de l’affichage </w:t>
      </w:r>
      <w:r w:rsidR="00B75000" w:rsidRPr="00105997">
        <w:rPr>
          <w:rFonts w:ascii="Century Gothic" w:hAnsi="Century Gothic"/>
          <w:i/>
          <w:color w:val="00B050"/>
          <w:sz w:val="20"/>
          <w:szCs w:val="20"/>
        </w:rPr>
        <w:t>officiel)</w:t>
      </w:r>
      <w:r w:rsidR="00B75000" w:rsidRPr="00105997">
        <w:rPr>
          <w:rFonts w:ascii="Century Gothic" w:hAnsi="Century Gothic"/>
          <w:iCs/>
          <w:sz w:val="20"/>
          <w:szCs w:val="20"/>
        </w:rPr>
        <w:t xml:space="preserve"> et</w:t>
      </w:r>
      <w:r w:rsidR="003443D1" w:rsidRPr="00105997">
        <w:rPr>
          <w:rFonts w:ascii="Century Gothic" w:hAnsi="Century Gothic"/>
          <w:iCs/>
          <w:sz w:val="20"/>
          <w:szCs w:val="20"/>
        </w:rPr>
        <w:t xml:space="preserve"> la parution sur le site internet et/ou FB de l’organisateur</w:t>
      </w:r>
    </w:p>
    <w:p w14:paraId="4F38346D"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4F38346E" w14:textId="77777777" w:rsidR="00C735C2" w:rsidRPr="000347EE" w:rsidRDefault="00C735C2" w:rsidP="00C735C2">
      <w:pPr>
        <w:pStyle w:val="151"/>
        <w:numPr>
          <w:ilvl w:val="0"/>
          <w:numId w:val="11"/>
        </w:numPr>
        <w:tabs>
          <w:tab w:val="num" w:pos="868"/>
        </w:tabs>
        <w:ind w:hanging="964"/>
        <w:rPr>
          <w:rFonts w:ascii="Century Gothic" w:hAnsi="Century Gothic"/>
          <w:b/>
          <w:strike/>
          <w:lang w:val="fr-BE"/>
        </w:rPr>
      </w:pPr>
      <w:r w:rsidRPr="000347EE">
        <w:rPr>
          <w:rFonts w:ascii="Century Gothic" w:hAnsi="Century Gothic"/>
          <w:b/>
          <w:lang w:val="fr-BE"/>
        </w:rPr>
        <w:t>Proclamation des résultats – Remise des trophées</w:t>
      </w:r>
    </w:p>
    <w:p w14:paraId="4F38346F" w14:textId="77777777"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4F383470" w14:textId="77777777"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Les résultats OFFICIELS se trouveront sur le site de l’ASAF le lundi qui suit la manifestation, au plus tard à 17h00</w:t>
      </w:r>
    </w:p>
    <w:p w14:paraId="4F383471" w14:textId="3952D6CB" w:rsidR="00B46805" w:rsidRPr="005B2890" w:rsidRDefault="00FA4EA5" w:rsidP="00937580">
      <w:pPr>
        <w:widowControl w:val="0"/>
        <w:suppressAutoHyphens/>
        <w:ind w:left="709" w:hanging="567"/>
        <w:jc w:val="both"/>
        <w:rPr>
          <w:rFonts w:ascii="Century Gothic" w:hAnsi="Century Gothic"/>
          <w:i/>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r w:rsidR="00B75000">
        <w:rPr>
          <w:rFonts w:ascii="Century Gothic" w:hAnsi="Century Gothic"/>
          <w:i/>
          <w:color w:val="00B050"/>
          <w:sz w:val="20"/>
          <w:szCs w:val="20"/>
          <w:lang w:eastAsia="ar-SA"/>
        </w:rPr>
        <w:t xml:space="preserve">, </w:t>
      </w:r>
      <w:r w:rsidR="00B75000" w:rsidRPr="00B75000">
        <w:rPr>
          <w:rFonts w:ascii="Century Gothic" w:hAnsi="Century Gothic"/>
          <w:iCs/>
          <w:sz w:val="20"/>
          <w:szCs w:val="20"/>
          <w:lang w:eastAsia="ar-SA"/>
        </w:rPr>
        <w:t>au maximum</w:t>
      </w:r>
      <w:r w:rsidR="00F21322" w:rsidRPr="00B75000">
        <w:rPr>
          <w:rFonts w:ascii="Century Gothic" w:hAnsi="Century Gothic"/>
          <w:i/>
          <w:sz w:val="20"/>
          <w:szCs w:val="20"/>
          <w:lang w:eastAsia="ar-SA"/>
        </w:rPr>
        <w:t xml:space="preserve"> 2 heures après la fin de la dernière manche.</w:t>
      </w:r>
    </w:p>
    <w:p w14:paraId="4F383472" w14:textId="77777777" w:rsidR="00FA4EA5" w:rsidRPr="005D0E39" w:rsidRDefault="00FA4EA5" w:rsidP="00494866">
      <w:pPr>
        <w:widowControl w:val="0"/>
        <w:suppressAutoHyphens/>
        <w:ind w:left="709" w:hanging="567"/>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4F383473" w14:textId="4BEB82FA" w:rsidR="00937580" w:rsidRPr="00170DB5" w:rsidRDefault="00937580" w:rsidP="00170DB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 xml:space="preserve">(Le cas </w:t>
      </w:r>
      <w:r w:rsidR="00B75000" w:rsidRPr="006D5D82">
        <w:rPr>
          <w:rFonts w:ascii="Century Gothic" w:hAnsi="Century Gothic"/>
          <w:i/>
          <w:iCs/>
          <w:color w:val="00B050"/>
          <w:sz w:val="20"/>
          <w:szCs w:val="20"/>
          <w:lang w:eastAsia="ar-SA"/>
        </w:rPr>
        <w:t>échéant)</w:t>
      </w:r>
      <w:r w:rsidR="00B75000" w:rsidRPr="006D5D82">
        <w:rPr>
          <w:rFonts w:ascii="Century Gothic" w:hAnsi="Century Gothic"/>
          <w:color w:val="4F81BD" w:themeColor="accent1"/>
          <w:sz w:val="20"/>
          <w:szCs w:val="20"/>
          <w:lang w:eastAsia="ar-SA"/>
        </w:rPr>
        <w:t xml:space="preserve"> Autres</w:t>
      </w:r>
      <w:r w:rsidR="00FA4EA5" w:rsidRPr="006D5D82">
        <w:rPr>
          <w:rFonts w:ascii="Century Gothic" w:hAnsi="Century Gothic"/>
          <w:color w:val="4F81BD" w:themeColor="accent1"/>
          <w:sz w:val="20"/>
          <w:szCs w:val="20"/>
          <w:lang w:eastAsia="ar-SA"/>
        </w:rPr>
        <w:t xml:space="preserve"> récompenses éventuelles </w:t>
      </w:r>
      <w:r w:rsidR="00FA4EA5" w:rsidRPr="006D5D82">
        <w:rPr>
          <w:rFonts w:ascii="Century Gothic" w:hAnsi="Century Gothic"/>
          <w:i/>
          <w:color w:val="00B050"/>
          <w:sz w:val="20"/>
          <w:szCs w:val="20"/>
          <w:lang w:eastAsia="ar-SA"/>
        </w:rPr>
        <w:t>(débuter la cérémonie par ce point)</w:t>
      </w:r>
    </w:p>
    <w:p w14:paraId="4F383474" w14:textId="735B0D63" w:rsidR="00FA4EA5" w:rsidRPr="00B7500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w:t>
      </w:r>
      <w:r w:rsidR="002056E9">
        <w:rPr>
          <w:rFonts w:ascii="Century Gothic" w:hAnsi="Century Gothic"/>
          <w:b w:val="0"/>
          <w:sz w:val="20"/>
        </w:rPr>
        <w:t>s</w:t>
      </w:r>
      <w:r w:rsidRPr="00FA4EA5">
        <w:rPr>
          <w:rFonts w:ascii="Century Gothic" w:hAnsi="Century Gothic"/>
          <w:b w:val="0"/>
          <w:sz w:val="20"/>
        </w:rPr>
        <w:t xml:space="preserve"> (1 à 9</w:t>
      </w:r>
      <w:r w:rsidR="00B75000">
        <w:rPr>
          <w:rFonts w:ascii="Century Gothic" w:hAnsi="Century Gothic"/>
          <w:b w:val="0"/>
          <w:sz w:val="20"/>
        </w:rPr>
        <w:t xml:space="preserve">, </w:t>
      </w:r>
      <w:r w:rsidR="00B75000" w:rsidRPr="00B75000">
        <w:rPr>
          <w:rFonts w:ascii="Century Gothic" w:hAnsi="Century Gothic"/>
          <w:b w:val="0"/>
          <w:color w:val="0070C0"/>
          <w:sz w:val="20"/>
        </w:rPr>
        <w:t xml:space="preserve">et celui de la </w:t>
      </w:r>
      <w:r w:rsidR="0001040A" w:rsidRPr="00B75000">
        <w:rPr>
          <w:rFonts w:ascii="Century Gothic" w:hAnsi="Century Gothic"/>
          <w:b w:val="0"/>
          <w:color w:val="0070C0"/>
          <w:sz w:val="20"/>
        </w:rPr>
        <w:t xml:space="preserve">classe </w:t>
      </w:r>
      <w:r w:rsidR="00B75000" w:rsidRPr="00B75000">
        <w:rPr>
          <w:rFonts w:ascii="Century Gothic" w:hAnsi="Century Gothic"/>
          <w:b w:val="0"/>
          <w:color w:val="0070C0"/>
          <w:sz w:val="20"/>
        </w:rPr>
        <w:t>« </w:t>
      </w:r>
      <w:r w:rsidR="006C6D24" w:rsidRPr="00B75000">
        <w:rPr>
          <w:rFonts w:ascii="Century Gothic" w:hAnsi="Century Gothic"/>
          <w:b w:val="0"/>
          <w:color w:val="0070C0"/>
          <w:sz w:val="20"/>
        </w:rPr>
        <w:t>Promo</w:t>
      </w:r>
      <w:r w:rsidR="00B75000" w:rsidRPr="00B75000">
        <w:rPr>
          <w:rFonts w:ascii="Century Gothic" w:hAnsi="Century Gothic"/>
          <w:b w:val="0"/>
          <w:color w:val="0070C0"/>
          <w:sz w:val="20"/>
        </w:rPr>
        <w:t> » éventuelle</w:t>
      </w:r>
      <w:r w:rsidRPr="00B75000">
        <w:rPr>
          <w:rFonts w:ascii="Century Gothic" w:hAnsi="Century Gothic"/>
          <w:b w:val="0"/>
          <w:sz w:val="20"/>
        </w:rPr>
        <w:t>)</w:t>
      </w:r>
    </w:p>
    <w:p w14:paraId="4F383475"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4F383476" w14:textId="77777777" w:rsid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4F383477"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3" w:name="_Hlk127812573"/>
      <w:r w:rsidRPr="006D5D82">
        <w:rPr>
          <w:rFonts w:ascii="Century Gothic" w:hAnsi="Century Gothic"/>
          <w:b w:val="0"/>
          <w:sz w:val="20"/>
        </w:rPr>
        <w:t>Classement général (Division 4 - Toutes cylindrées confondues)</w:t>
      </w:r>
    </w:p>
    <w:bookmarkEnd w:id="3"/>
    <w:p w14:paraId="4F383478"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B75000">
        <w:rPr>
          <w:rFonts w:ascii="Century Gothic" w:hAnsi="Century Gothic"/>
          <w:b w:val="0"/>
          <w:sz w:val="20"/>
        </w:rPr>
        <w:t>Classement général (Division 5 – Toutes cylindrées confondues)</w:t>
      </w:r>
    </w:p>
    <w:p w14:paraId="4F383479"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bCs/>
          <w:sz w:val="20"/>
        </w:rPr>
      </w:pPr>
      <w:r w:rsidRPr="00B75000">
        <w:rPr>
          <w:rFonts w:ascii="Century Gothic" w:hAnsi="Century Gothic"/>
          <w:b w:val="0"/>
          <w:bCs/>
          <w:i/>
          <w:color w:val="00B050"/>
          <w:sz w:val="20"/>
        </w:rPr>
        <w:t>(Le cas échéant)</w:t>
      </w:r>
      <w:r w:rsidRPr="006D5D82">
        <w:rPr>
          <w:rFonts w:ascii="Century Gothic" w:hAnsi="Century Gothic"/>
          <w:i/>
          <w:color w:val="00B050"/>
          <w:sz w:val="20"/>
        </w:rPr>
        <w:t xml:space="preserve"> </w:t>
      </w:r>
      <w:r w:rsidRPr="00B75000">
        <w:rPr>
          <w:rFonts w:ascii="Century Gothic" w:hAnsi="Century Gothic"/>
          <w:b w:val="0"/>
          <w:bCs/>
          <w:color w:val="0070C0"/>
          <w:sz w:val="20"/>
        </w:rPr>
        <w:t>Classement général (Division 6 - Access)</w:t>
      </w:r>
    </w:p>
    <w:p w14:paraId="4F38347A"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4F38347B" w14:textId="77777777" w:rsidR="00170DB5" w:rsidRPr="00170DB5" w:rsidRDefault="00170DB5" w:rsidP="00170DB5">
      <w:pPr>
        <w:rPr>
          <w:lang w:eastAsia="ar-SA"/>
        </w:rPr>
      </w:pPr>
    </w:p>
    <w:p w14:paraId="4F38347C"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4F38347D"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F38347E"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4F38347F"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Divers</w:t>
      </w:r>
    </w:p>
    <w:p w14:paraId="4F383480"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4F383481" w14:textId="77777777" w:rsidR="00B46805" w:rsidRDefault="00B46805">
      <w:pPr>
        <w:ind w:left="420" w:hanging="240"/>
        <w:jc w:val="both"/>
        <w:rPr>
          <w:rFonts w:ascii="Century Gothic" w:hAnsi="Century Gothic"/>
          <w:sz w:val="20"/>
          <w:szCs w:val="20"/>
        </w:rPr>
      </w:pPr>
    </w:p>
    <w:p w14:paraId="4F383482"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F383483" w14:textId="77777777" w:rsidR="00F63EF1" w:rsidRPr="00D03ACF"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F38348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Prénom : …………, Pour la CSAP</w:t>
      </w:r>
      <w:proofErr w:type="gramStart"/>
      <w:r w:rsidRPr="00F63EF1">
        <w:rPr>
          <w:rFonts w:ascii="Century Gothic" w:hAnsi="Century Gothic"/>
          <w:sz w:val="20"/>
          <w:szCs w:val="20"/>
        </w:rPr>
        <w:t xml:space="preserve"> ….</w:t>
      </w:r>
      <w:proofErr w:type="gramEnd"/>
      <w:r w:rsidRPr="00F63EF1">
        <w:rPr>
          <w:rFonts w:ascii="Century Gothic" w:hAnsi="Century Gothic"/>
          <w:sz w:val="20"/>
          <w:szCs w:val="20"/>
        </w:rPr>
        <w:t xml:space="preserve">. </w:t>
      </w:r>
      <w:proofErr w:type="spellStart"/>
      <w:r w:rsidRPr="00F63EF1">
        <w:rPr>
          <w:rFonts w:ascii="Century Gothic" w:hAnsi="Century Gothic"/>
          <w:sz w:val="20"/>
          <w:szCs w:val="20"/>
        </w:rPr>
        <w:t>Lic</w:t>
      </w:r>
      <w:proofErr w:type="spellEnd"/>
      <w:r w:rsidRPr="00F63EF1">
        <w:rPr>
          <w:rFonts w:ascii="Century Gothic" w:hAnsi="Century Gothic"/>
          <w:sz w:val="20"/>
          <w:szCs w:val="20"/>
        </w:rPr>
        <w:t xml:space="preserve">. N° …… , en date du </w:t>
      </w:r>
      <w:r w:rsidRPr="00F63EF1">
        <w:rPr>
          <w:rFonts w:ascii="Century Gothic" w:hAnsi="Century Gothic"/>
          <w:sz w:val="20"/>
          <w:szCs w:val="20"/>
        </w:rPr>
        <w:tab/>
      </w:r>
    </w:p>
    <w:p w14:paraId="4F38348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6"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xml:space="preserve">. Prénom : …………, Pour le GT ASAF, </w:t>
      </w:r>
      <w:proofErr w:type="spellStart"/>
      <w:r w:rsidRPr="00F63EF1">
        <w:rPr>
          <w:rFonts w:ascii="Century Gothic" w:hAnsi="Century Gothic"/>
          <w:sz w:val="20"/>
          <w:szCs w:val="20"/>
        </w:rPr>
        <w:t>Lic</w:t>
      </w:r>
      <w:proofErr w:type="spellEnd"/>
      <w:r w:rsidRPr="00F63EF1">
        <w:rPr>
          <w:rFonts w:ascii="Century Gothic" w:hAnsi="Century Gothic"/>
          <w:sz w:val="20"/>
          <w:szCs w:val="20"/>
        </w:rPr>
        <w:t xml:space="preserve">. N° …… , </w:t>
      </w:r>
      <w:bookmarkStart w:id="4" w:name="_Hlk123739939"/>
      <w:r w:rsidRPr="00F63EF1">
        <w:rPr>
          <w:rFonts w:ascii="Century Gothic" w:hAnsi="Century Gothic"/>
          <w:sz w:val="20"/>
          <w:szCs w:val="20"/>
        </w:rPr>
        <w:t xml:space="preserve">en date du </w:t>
      </w:r>
      <w:bookmarkStart w:id="5" w:name="_Hlk123739889"/>
      <w:r w:rsidRPr="00F63EF1">
        <w:rPr>
          <w:rFonts w:ascii="Century Gothic" w:hAnsi="Century Gothic"/>
          <w:sz w:val="20"/>
          <w:szCs w:val="20"/>
        </w:rPr>
        <w:tab/>
      </w:r>
      <w:bookmarkEnd w:id="5"/>
    </w:p>
    <w:p w14:paraId="4F383487"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bookmarkEnd w:id="4"/>
    <w:p w14:paraId="4F383488"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xml:space="preserve">. Prénom : …………, Pour le Secrétariat de l’ASAF, </w:t>
      </w:r>
      <w:proofErr w:type="spellStart"/>
      <w:r w:rsidRPr="00F63EF1">
        <w:rPr>
          <w:rFonts w:ascii="Century Gothic" w:hAnsi="Century Gothic"/>
          <w:sz w:val="20"/>
          <w:szCs w:val="20"/>
        </w:rPr>
        <w:t>Lic</w:t>
      </w:r>
      <w:proofErr w:type="spellEnd"/>
      <w:r w:rsidRPr="00F63EF1">
        <w:rPr>
          <w:rFonts w:ascii="Century Gothic" w:hAnsi="Century Gothic"/>
          <w:sz w:val="20"/>
          <w:szCs w:val="20"/>
        </w:rPr>
        <w:t xml:space="preserve">. N° ……, en date du </w:t>
      </w:r>
      <w:r w:rsidRPr="00F63EF1">
        <w:rPr>
          <w:rFonts w:ascii="Century Gothic" w:hAnsi="Century Gothic"/>
          <w:sz w:val="20"/>
          <w:szCs w:val="20"/>
        </w:rPr>
        <w:tab/>
      </w:r>
    </w:p>
    <w:p w14:paraId="4F383489"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A"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B" w14:textId="77777777" w:rsidR="003443D1" w:rsidRDefault="003443D1">
      <w:pPr>
        <w:ind w:left="420" w:hanging="240"/>
        <w:jc w:val="both"/>
        <w:rPr>
          <w:rFonts w:ascii="Century Gothic" w:hAnsi="Century Gothic"/>
          <w:sz w:val="20"/>
          <w:szCs w:val="20"/>
        </w:rPr>
      </w:pPr>
    </w:p>
    <w:p w14:paraId="4F38348C" w14:textId="77777777"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D81BCE">
          <w:footerReference w:type="default" r:id="rId13"/>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537"/>
        <w:gridCol w:w="2410"/>
        <w:gridCol w:w="992"/>
        <w:gridCol w:w="992"/>
        <w:gridCol w:w="1134"/>
        <w:gridCol w:w="1410"/>
        <w:gridCol w:w="8"/>
        <w:gridCol w:w="1114"/>
        <w:gridCol w:w="236"/>
      </w:tblGrid>
      <w:tr w:rsidR="004D20DF" w:rsidRPr="002E428F" w14:paraId="4F383490" w14:textId="77777777" w:rsidTr="000B3048">
        <w:trPr>
          <w:cantSplit/>
          <w:trHeight w:val="436"/>
          <w:jc w:val="center"/>
        </w:trPr>
        <w:tc>
          <w:tcPr>
            <w:tcW w:w="9475" w:type="dxa"/>
            <w:gridSpan w:val="6"/>
            <w:tcBorders>
              <w:top w:val="single" w:sz="12" w:space="0" w:color="auto"/>
              <w:bottom w:val="nil"/>
              <w:right w:val="nil"/>
            </w:tcBorders>
            <w:shd w:val="clear" w:color="auto" w:fill="auto"/>
          </w:tcPr>
          <w:p w14:paraId="4F38348D" w14:textId="77777777" w:rsidR="004D20DF" w:rsidRPr="000C3679" w:rsidRDefault="004D20DF" w:rsidP="004D20DF">
            <w:pPr>
              <w:tabs>
                <w:tab w:val="left" w:leader="dot" w:pos="8997"/>
              </w:tabs>
              <w:snapToGrid w:val="0"/>
              <w:rPr>
                <w:rFonts w:ascii="Arial" w:hAnsi="Arial" w:cs="Arial"/>
                <w:b/>
                <w:sz w:val="28"/>
                <w:szCs w:val="28"/>
                <w:lang w:val="fr-BE"/>
              </w:rPr>
            </w:pPr>
            <w:r w:rsidRPr="000C3679">
              <w:rPr>
                <w:rFonts w:ascii="Arial" w:hAnsi="Arial" w:cs="Arial"/>
                <w:b/>
                <w:bCs/>
                <w:i/>
                <w:sz w:val="28"/>
                <w:szCs w:val="28"/>
                <w:lang w:val="fr-BE"/>
              </w:rPr>
              <w:lastRenderedPageBreak/>
              <w:t>Club organisateur</w:t>
            </w:r>
            <w:r w:rsidRPr="000C3679">
              <w:rPr>
                <w:rFonts w:ascii="Arial" w:hAnsi="Arial" w:cs="Arial"/>
                <w:b/>
                <w:sz w:val="28"/>
                <w:szCs w:val="28"/>
                <w:lang w:val="fr-BE"/>
              </w:rPr>
              <w:t xml:space="preserve"> : </w:t>
            </w:r>
            <w:r w:rsidRPr="000C3679">
              <w:rPr>
                <w:rFonts w:ascii="Arial" w:hAnsi="Arial" w:cs="Arial"/>
                <w:b/>
                <w:sz w:val="28"/>
                <w:szCs w:val="28"/>
                <w:lang w:val="fr-BE"/>
              </w:rPr>
              <w:tab/>
            </w:r>
          </w:p>
          <w:p w14:paraId="4F38348E" w14:textId="77777777" w:rsidR="004D20DF" w:rsidRPr="002E428F" w:rsidRDefault="004D20DF" w:rsidP="004D20DF">
            <w:pPr>
              <w:tabs>
                <w:tab w:val="right" w:leader="dot" w:pos="6588"/>
                <w:tab w:val="right" w:leader="dot" w:pos="9060"/>
              </w:tabs>
              <w:rPr>
                <w:rFonts w:ascii="Arial" w:hAnsi="Arial" w:cs="Arial"/>
                <w:b/>
              </w:rPr>
            </w:pPr>
            <w:r w:rsidRPr="002E428F">
              <w:rPr>
                <w:rFonts w:ascii="Arial" w:hAnsi="Arial" w:cs="Arial"/>
                <w:b/>
                <w:i/>
                <w:sz w:val="28"/>
              </w:rPr>
              <w:t>Epreuve :</w:t>
            </w:r>
            <w:r w:rsidRPr="002E428F">
              <w:rPr>
                <w:rFonts w:ascii="Arial" w:hAnsi="Arial" w:cs="Arial"/>
                <w:b/>
                <w:i/>
                <w:sz w:val="22"/>
                <w:szCs w:val="20"/>
              </w:rPr>
              <w:tab/>
            </w:r>
            <w:r w:rsidRPr="007F0466">
              <w:rPr>
                <w:rFonts w:ascii="Arial" w:hAnsi="Arial" w:cs="Arial"/>
                <w:b/>
                <w:bCs/>
                <w:i/>
                <w:sz w:val="28"/>
                <w:szCs w:val="32"/>
              </w:rPr>
              <w:t>Date :</w:t>
            </w:r>
            <w:r w:rsidRPr="007F0466">
              <w:rPr>
                <w:rFonts w:ascii="Arial" w:hAnsi="Arial" w:cs="Arial"/>
                <w:b/>
                <w:bCs/>
                <w:i/>
                <w:sz w:val="28"/>
                <w:szCs w:val="32"/>
              </w:rPr>
              <w:tab/>
            </w:r>
          </w:p>
        </w:tc>
        <w:tc>
          <w:tcPr>
            <w:tcW w:w="1358" w:type="dxa"/>
            <w:gridSpan w:val="3"/>
            <w:vMerge w:val="restart"/>
            <w:tcBorders>
              <w:top w:val="single" w:sz="12" w:space="0" w:color="auto"/>
              <w:left w:val="nil"/>
              <w:bottom w:val="nil"/>
            </w:tcBorders>
            <w:shd w:val="clear" w:color="auto" w:fill="auto"/>
          </w:tcPr>
          <w:p w14:paraId="4F38348F"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4F383494" w14:textId="77777777" w:rsidTr="000B3048">
        <w:trPr>
          <w:cantSplit/>
          <w:jc w:val="center"/>
        </w:trPr>
        <w:tc>
          <w:tcPr>
            <w:tcW w:w="9475" w:type="dxa"/>
            <w:gridSpan w:val="6"/>
            <w:tcBorders>
              <w:top w:val="nil"/>
              <w:bottom w:val="single" w:sz="12" w:space="0" w:color="auto"/>
              <w:right w:val="nil"/>
            </w:tcBorders>
            <w:shd w:val="clear" w:color="auto" w:fill="auto"/>
          </w:tcPr>
          <w:p w14:paraId="4F383492" w14:textId="48448D4F" w:rsidR="004D20DF" w:rsidRPr="00E219D5" w:rsidRDefault="00D27935" w:rsidP="00D27935">
            <w:pPr>
              <w:snapToGrid w:val="0"/>
              <w:spacing w:before="109" w:line="216" w:lineRule="auto"/>
              <w:jc w:val="center"/>
              <w:rPr>
                <w:rFonts w:ascii="Arial" w:hAnsi="Arial" w:cs="Arial"/>
                <w:i/>
                <w:sz w:val="18"/>
                <w:szCs w:val="18"/>
              </w:rPr>
            </w:pPr>
            <w:r>
              <w:rPr>
                <w:rFonts w:ascii="Arial" w:hAnsi="Arial" w:cs="Arial"/>
                <w:color w:val="FF0000"/>
              </w:rPr>
              <w:t>Inscription en ligne via la plate-f</w:t>
            </w:r>
            <w:r w:rsidR="00B75000" w:rsidRPr="00D27935">
              <w:rPr>
                <w:rFonts w:ascii="Arial" w:hAnsi="Arial" w:cs="Arial"/>
                <w:color w:val="FF0000"/>
              </w:rPr>
              <w:t xml:space="preserve">orme d’engagement en ligne de l’ASAF : </w:t>
            </w:r>
            <w:hyperlink r:id="rId14" w:history="1">
              <w:r w:rsidRPr="00D27935">
                <w:rPr>
                  <w:rStyle w:val="Lienhypertexte"/>
                  <w:rFonts w:ascii="Arial" w:hAnsi="Arial" w:cs="Arial"/>
                </w:rPr>
                <w:t>www.asaf.be</w:t>
              </w:r>
            </w:hyperlink>
            <w:r w:rsidRPr="00D27935">
              <w:rPr>
                <w:rFonts w:ascii="Arial" w:hAnsi="Arial" w:cs="Arial"/>
                <w:color w:val="FF0000"/>
              </w:rPr>
              <w:t xml:space="preserve"> </w:t>
            </w:r>
            <w:r w:rsidR="000C3679">
              <w:rPr>
                <w:rFonts w:ascii="Arial" w:hAnsi="Arial" w:cs="Arial"/>
                <w:color w:val="FF0000"/>
              </w:rPr>
              <w:t xml:space="preserve">ou sur place si TP-L (Div,1 ou Access) </w:t>
            </w:r>
            <w:r w:rsidR="004D20DF" w:rsidRPr="00D27935">
              <w:rPr>
                <w:rFonts w:ascii="Arial" w:hAnsi="Arial" w:cs="Arial"/>
                <w:spacing w:val="-3"/>
              </w:rPr>
              <w:t xml:space="preserve"> </w:t>
            </w:r>
          </w:p>
        </w:tc>
        <w:tc>
          <w:tcPr>
            <w:tcW w:w="1358" w:type="dxa"/>
            <w:gridSpan w:val="3"/>
            <w:vMerge/>
            <w:tcBorders>
              <w:top w:val="nil"/>
              <w:left w:val="nil"/>
              <w:bottom w:val="single" w:sz="12" w:space="0" w:color="auto"/>
            </w:tcBorders>
            <w:shd w:val="clear" w:color="auto" w:fill="auto"/>
          </w:tcPr>
          <w:p w14:paraId="4F383493" w14:textId="77777777" w:rsidR="004D20DF" w:rsidRPr="002E428F" w:rsidRDefault="004D20DF" w:rsidP="008E2EEF">
            <w:pPr>
              <w:jc w:val="center"/>
              <w:rPr>
                <w:rFonts w:ascii="Arial" w:hAnsi="Arial" w:cs="Arial"/>
                <w:b/>
              </w:rPr>
            </w:pPr>
          </w:p>
        </w:tc>
      </w:tr>
      <w:tr w:rsidR="004D20DF" w:rsidRPr="002E428F" w14:paraId="4F383496" w14:textId="77777777" w:rsidTr="000B3048">
        <w:trPr>
          <w:cantSplit/>
          <w:trHeight w:val="57"/>
          <w:jc w:val="center"/>
        </w:trPr>
        <w:tc>
          <w:tcPr>
            <w:tcW w:w="10833" w:type="dxa"/>
            <w:gridSpan w:val="9"/>
            <w:tcBorders>
              <w:top w:val="single" w:sz="12" w:space="0" w:color="auto"/>
              <w:left w:val="nil"/>
              <w:bottom w:val="nil"/>
              <w:right w:val="nil"/>
            </w:tcBorders>
            <w:shd w:val="clear" w:color="auto" w:fill="auto"/>
          </w:tcPr>
          <w:p w14:paraId="4F383495" w14:textId="77777777" w:rsidR="004D20DF" w:rsidRPr="002E428F" w:rsidRDefault="004D20DF" w:rsidP="008E2EEF">
            <w:pPr>
              <w:jc w:val="center"/>
              <w:rPr>
                <w:rFonts w:ascii="Arial" w:hAnsi="Arial" w:cs="Arial"/>
                <w:b/>
                <w:sz w:val="2"/>
                <w:szCs w:val="2"/>
              </w:rPr>
            </w:pPr>
          </w:p>
        </w:tc>
      </w:tr>
      <w:tr w:rsidR="00A02FD9" w:rsidRPr="002E428F" w14:paraId="4F383498" w14:textId="77777777" w:rsidTr="000B3048">
        <w:trPr>
          <w:cantSplit/>
          <w:jc w:val="center"/>
        </w:trPr>
        <w:tc>
          <w:tcPr>
            <w:tcW w:w="10833" w:type="dxa"/>
            <w:gridSpan w:val="9"/>
            <w:shd w:val="clear" w:color="auto" w:fill="333333"/>
          </w:tcPr>
          <w:p w14:paraId="4F383497"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2E428F" w14:paraId="4F3834AA" w14:textId="77777777" w:rsidTr="00D27935">
        <w:trPr>
          <w:trHeight w:val="748"/>
          <w:jc w:val="center"/>
        </w:trPr>
        <w:tc>
          <w:tcPr>
            <w:tcW w:w="2537" w:type="dxa"/>
            <w:tcBorders>
              <w:top w:val="single" w:sz="12" w:space="0" w:color="auto"/>
              <w:bottom w:val="single" w:sz="12" w:space="0" w:color="auto"/>
              <w:right w:val="single" w:sz="12" w:space="0" w:color="auto"/>
            </w:tcBorders>
            <w:shd w:val="clear" w:color="auto" w:fill="auto"/>
            <w:vAlign w:val="center"/>
          </w:tcPr>
          <w:p w14:paraId="2C235547" w14:textId="77777777" w:rsidR="000B3048" w:rsidRDefault="000B3048" w:rsidP="00D27935">
            <w:pPr>
              <w:rPr>
                <w:rFonts w:ascii="Arial" w:hAnsi="Arial" w:cs="Arial"/>
              </w:rPr>
            </w:pPr>
            <w:r w:rsidRPr="00920684">
              <w:rPr>
                <w:rFonts w:ascii="Arial" w:hAnsi="Arial" w:cs="Arial"/>
              </w:rPr>
              <w:t>Engagement reçu le :</w:t>
            </w:r>
          </w:p>
          <w:p w14:paraId="4F38349A" w14:textId="4709D643" w:rsidR="00D27935" w:rsidRPr="00920684" w:rsidRDefault="00D27935" w:rsidP="00D27935">
            <w:pPr>
              <w:rPr>
                <w:rFonts w:ascii="Arial" w:hAnsi="Arial" w:cs="Arial"/>
                <w:b/>
                <w:sz w:val="28"/>
                <w:szCs w:val="28"/>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14:paraId="3172358D" w14:textId="77777777" w:rsidR="00D27935" w:rsidRDefault="000B3048" w:rsidP="00D27935">
            <w:pPr>
              <w:rPr>
                <w:rFonts w:ascii="Arial" w:hAnsi="Arial" w:cs="Arial"/>
              </w:rPr>
            </w:pPr>
            <w:r w:rsidRPr="00920684">
              <w:rPr>
                <w:rFonts w:ascii="Arial" w:hAnsi="Arial" w:cs="Arial"/>
              </w:rPr>
              <w:t xml:space="preserve">Paiement reçu </w:t>
            </w:r>
            <w:r w:rsidR="00D27935">
              <w:rPr>
                <w:rFonts w:ascii="Arial" w:hAnsi="Arial" w:cs="Arial"/>
              </w:rPr>
              <w:t>l</w:t>
            </w:r>
            <w:r w:rsidRPr="00920684">
              <w:rPr>
                <w:rFonts w:ascii="Arial" w:hAnsi="Arial" w:cs="Arial"/>
              </w:rPr>
              <w:t>e :</w:t>
            </w:r>
          </w:p>
          <w:p w14:paraId="4F38349C" w14:textId="22EB2188" w:rsidR="000B3048" w:rsidRPr="00920684" w:rsidRDefault="000B3048" w:rsidP="00D27935">
            <w:pPr>
              <w:rPr>
                <w:rFonts w:ascii="Arial" w:hAnsi="Arial" w:cs="Arial"/>
              </w:rPr>
            </w:pPr>
            <w:r w:rsidRPr="00920684">
              <w:rPr>
                <w:rFonts w:ascii="Arial" w:hAnsi="Arial" w:cs="Arial"/>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9D" w14:textId="77777777" w:rsidR="000B3048" w:rsidRPr="00920684" w:rsidRDefault="000B3048" w:rsidP="005E2CB8">
            <w:pPr>
              <w:jc w:val="center"/>
              <w:rPr>
                <w:rFonts w:ascii="Arial" w:hAnsi="Arial" w:cs="Arial"/>
                <w:sz w:val="8"/>
                <w:szCs w:val="8"/>
              </w:rPr>
            </w:pPr>
          </w:p>
          <w:p w14:paraId="4F38349E" w14:textId="77777777" w:rsidR="000B3048" w:rsidRPr="00920684" w:rsidRDefault="000B3048" w:rsidP="005E2CB8">
            <w:pPr>
              <w:jc w:val="center"/>
              <w:rPr>
                <w:rFonts w:ascii="Arial" w:hAnsi="Arial" w:cs="Arial"/>
              </w:rPr>
            </w:pPr>
            <w:r w:rsidRPr="00920684">
              <w:rPr>
                <w:rFonts w:ascii="Arial" w:hAnsi="Arial" w:cs="Arial"/>
              </w:rPr>
              <w:t>Div.:</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9F" w14:textId="77777777" w:rsidR="000B3048" w:rsidRPr="00920684" w:rsidRDefault="000B3048" w:rsidP="005E2CB8">
            <w:pPr>
              <w:jc w:val="center"/>
              <w:rPr>
                <w:rFonts w:ascii="Arial" w:hAnsi="Arial" w:cs="Arial"/>
                <w:sz w:val="8"/>
                <w:szCs w:val="8"/>
              </w:rPr>
            </w:pPr>
          </w:p>
          <w:p w14:paraId="4F3834A0" w14:textId="77777777" w:rsidR="000B3048" w:rsidRPr="00920684" w:rsidRDefault="000B3048" w:rsidP="005E2CB8">
            <w:pPr>
              <w:jc w:val="center"/>
              <w:rPr>
                <w:rFonts w:ascii="Arial" w:hAnsi="Arial" w:cs="Arial"/>
              </w:rPr>
            </w:pPr>
            <w:proofErr w:type="spellStart"/>
            <w:r w:rsidRPr="00920684">
              <w:rPr>
                <w:rFonts w:ascii="Arial" w:hAnsi="Arial" w:cs="Arial"/>
              </w:rPr>
              <w:t>Cla</w:t>
            </w:r>
            <w:proofErr w:type="spellEnd"/>
            <w:r w:rsidRPr="00920684">
              <w:rPr>
                <w:rFonts w:ascii="Arial" w:hAnsi="Arial" w:cs="Arial"/>
              </w:rPr>
              <w:t> :</w:t>
            </w:r>
          </w:p>
        </w:tc>
        <w:tc>
          <w:tcPr>
            <w:tcW w:w="1134" w:type="dxa"/>
            <w:tcBorders>
              <w:top w:val="single" w:sz="12" w:space="0" w:color="auto"/>
              <w:left w:val="single" w:sz="12" w:space="0" w:color="auto"/>
              <w:bottom w:val="single" w:sz="12" w:space="0" w:color="auto"/>
              <w:right w:val="single" w:sz="4" w:space="0" w:color="auto"/>
            </w:tcBorders>
            <w:shd w:val="clear" w:color="auto" w:fill="auto"/>
          </w:tcPr>
          <w:p w14:paraId="4F3834A1" w14:textId="77777777" w:rsidR="000B3048" w:rsidRPr="00920684" w:rsidRDefault="000B3048" w:rsidP="005E2CB8">
            <w:pPr>
              <w:jc w:val="center"/>
              <w:rPr>
                <w:rFonts w:ascii="Arial" w:hAnsi="Arial" w:cs="Arial"/>
                <w:color w:val="0070C0"/>
                <w:sz w:val="8"/>
                <w:szCs w:val="8"/>
              </w:rPr>
            </w:pPr>
          </w:p>
          <w:p w14:paraId="4F3834A2" w14:textId="77777777" w:rsidR="000B3048" w:rsidRPr="00920684" w:rsidRDefault="000B3048" w:rsidP="005E2CB8">
            <w:pPr>
              <w:jc w:val="center"/>
              <w:rPr>
                <w:rFonts w:ascii="Arial" w:hAnsi="Arial" w:cs="Arial"/>
                <w:color w:val="0070C0"/>
              </w:rPr>
            </w:pPr>
            <w:r w:rsidRPr="00920684">
              <w:rPr>
                <w:rFonts w:ascii="Arial" w:hAnsi="Arial" w:cs="Arial"/>
                <w:color w:val="0070C0"/>
              </w:rPr>
              <w:t>Promo</w:t>
            </w:r>
          </w:p>
          <w:p w14:paraId="4F3834A3" w14:textId="77777777" w:rsidR="000B3048" w:rsidRPr="00E219D5" w:rsidRDefault="00C677B8" w:rsidP="005E2CB8">
            <w:pPr>
              <w:jc w:val="center"/>
              <w:rPr>
                <w:rFonts w:ascii="Arial" w:hAnsi="Arial" w:cs="Arial"/>
                <w:color w:val="0070C0"/>
                <w:sz w:val="28"/>
                <w:szCs w:val="28"/>
              </w:rPr>
            </w:pPr>
            <w:r w:rsidRPr="00E219D5">
              <w:rPr>
                <w:rFonts w:ascii="Arial" w:hAnsi="Arial" w:cs="Arial"/>
                <w:color w:val="0070C0"/>
                <w:sz w:val="28"/>
                <w:szCs w:val="28"/>
              </w:rPr>
              <w:t></w:t>
            </w:r>
          </w:p>
        </w:tc>
        <w:tc>
          <w:tcPr>
            <w:tcW w:w="1418" w:type="dxa"/>
            <w:gridSpan w:val="2"/>
            <w:tcBorders>
              <w:top w:val="single" w:sz="12" w:space="0" w:color="auto"/>
              <w:left w:val="single" w:sz="4" w:space="0" w:color="auto"/>
              <w:bottom w:val="single" w:sz="12" w:space="0" w:color="auto"/>
            </w:tcBorders>
            <w:shd w:val="clear" w:color="auto" w:fill="auto"/>
          </w:tcPr>
          <w:p w14:paraId="4F3834A4" w14:textId="77777777" w:rsidR="000B3048" w:rsidRPr="00920684" w:rsidRDefault="000B3048" w:rsidP="000B3048">
            <w:pPr>
              <w:jc w:val="center"/>
              <w:rPr>
                <w:rFonts w:ascii="Arial" w:hAnsi="Arial" w:cs="Arial"/>
                <w:color w:val="0070C0"/>
                <w:sz w:val="8"/>
                <w:szCs w:val="8"/>
              </w:rPr>
            </w:pPr>
          </w:p>
          <w:p w14:paraId="11BF4581" w14:textId="77777777" w:rsidR="00D27935" w:rsidRDefault="000B3048" w:rsidP="005E2CB8">
            <w:pPr>
              <w:jc w:val="center"/>
              <w:rPr>
                <w:rFonts w:ascii="Arial" w:hAnsi="Arial" w:cs="Arial"/>
                <w:color w:val="0070C0"/>
              </w:rPr>
            </w:pPr>
            <w:r w:rsidRPr="00920684">
              <w:rPr>
                <w:rFonts w:ascii="Arial" w:hAnsi="Arial" w:cs="Arial"/>
                <w:color w:val="0070C0"/>
              </w:rPr>
              <w:t>Vintage</w:t>
            </w:r>
          </w:p>
          <w:p w14:paraId="4F3834A5" w14:textId="54B7297B" w:rsidR="000B3048" w:rsidRPr="00920684" w:rsidRDefault="00C677B8" w:rsidP="005E2CB8">
            <w:pPr>
              <w:jc w:val="center"/>
              <w:rPr>
                <w:rFonts w:ascii="Arial" w:hAnsi="Arial" w:cs="Arial"/>
                <w:color w:val="0070C0"/>
              </w:rPr>
            </w:pPr>
            <w:r w:rsidRPr="00E219D5">
              <w:rPr>
                <w:rFonts w:ascii="Arial" w:hAnsi="Arial" w:cs="Arial"/>
                <w:color w:val="0070C0"/>
                <w:sz w:val="28"/>
                <w:szCs w:val="28"/>
              </w:rPr>
              <w:t></w:t>
            </w:r>
          </w:p>
        </w:tc>
        <w:tc>
          <w:tcPr>
            <w:tcW w:w="1114" w:type="dxa"/>
            <w:tcBorders>
              <w:top w:val="single" w:sz="12" w:space="0" w:color="auto"/>
              <w:left w:val="single" w:sz="4" w:space="0" w:color="auto"/>
              <w:bottom w:val="single" w:sz="12" w:space="0" w:color="auto"/>
            </w:tcBorders>
            <w:shd w:val="clear" w:color="auto" w:fill="auto"/>
          </w:tcPr>
          <w:p w14:paraId="4F3834A6" w14:textId="77777777" w:rsidR="000B3048" w:rsidRPr="00920684" w:rsidRDefault="000B3048" w:rsidP="000B3048">
            <w:pPr>
              <w:jc w:val="center"/>
              <w:rPr>
                <w:rFonts w:ascii="Arial" w:hAnsi="Arial" w:cs="Arial"/>
                <w:sz w:val="8"/>
                <w:szCs w:val="8"/>
              </w:rPr>
            </w:pPr>
          </w:p>
          <w:p w14:paraId="7B0A39F3" w14:textId="77777777" w:rsidR="00D27935" w:rsidRDefault="00D27935" w:rsidP="005E2CB8">
            <w:pPr>
              <w:jc w:val="center"/>
              <w:rPr>
                <w:rFonts w:ascii="Arial" w:hAnsi="Arial" w:cs="Arial"/>
                <w:color w:val="0070C0"/>
              </w:rPr>
            </w:pPr>
            <w:r w:rsidRPr="00D27935">
              <w:rPr>
                <w:rFonts w:ascii="Arial" w:hAnsi="Arial" w:cs="Arial"/>
                <w:color w:val="0070C0"/>
              </w:rPr>
              <w:t>Access</w:t>
            </w:r>
          </w:p>
          <w:p w14:paraId="4F3834A7" w14:textId="180E623D" w:rsidR="000B3048" w:rsidRPr="002E428F" w:rsidRDefault="00D27935" w:rsidP="005E2CB8">
            <w:pPr>
              <w:jc w:val="center"/>
              <w:rPr>
                <w:rFonts w:ascii="Arial" w:hAnsi="Arial" w:cs="Arial"/>
              </w:rPr>
            </w:pPr>
            <w:r w:rsidRPr="00E219D5">
              <w:rPr>
                <w:rFonts w:ascii="Arial" w:hAnsi="Arial" w:cs="Arial"/>
                <w:color w:val="0070C0"/>
                <w:sz w:val="28"/>
                <w:szCs w:val="28"/>
              </w:rPr>
              <w:t></w:t>
            </w:r>
            <w:r>
              <w:rPr>
                <w:rFonts w:ascii="Arial" w:hAnsi="Arial" w:cs="Arial"/>
              </w:rPr>
              <w:t xml:space="preserve"> </w:t>
            </w:r>
          </w:p>
        </w:tc>
        <w:tc>
          <w:tcPr>
            <w:tcW w:w="236" w:type="dxa"/>
            <w:tcBorders>
              <w:top w:val="single" w:sz="12" w:space="0" w:color="auto"/>
              <w:left w:val="single" w:sz="4" w:space="0" w:color="auto"/>
              <w:bottom w:val="single" w:sz="12" w:space="0" w:color="auto"/>
            </w:tcBorders>
            <w:shd w:val="clear" w:color="auto" w:fill="auto"/>
          </w:tcPr>
          <w:p w14:paraId="4F3834A9" w14:textId="77777777" w:rsidR="000B3048" w:rsidRPr="002E428F" w:rsidRDefault="000B3048" w:rsidP="00D27935">
            <w:pPr>
              <w:rPr>
                <w:rFonts w:ascii="Arial" w:hAnsi="Arial" w:cs="Arial"/>
              </w:rPr>
            </w:pPr>
          </w:p>
        </w:tc>
      </w:tr>
    </w:tbl>
    <w:p w14:paraId="4F3834AB"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1450"/>
      </w:tblGrid>
      <w:tr w:rsidR="00A02FD9" w:rsidRPr="002E428F" w14:paraId="4F3834AE" w14:textId="77777777" w:rsidTr="008E2EEF">
        <w:trPr>
          <w:trHeight w:val="227"/>
          <w:tblHeader/>
          <w:jc w:val="center"/>
        </w:trPr>
        <w:tc>
          <w:tcPr>
            <w:tcW w:w="10830" w:type="dxa"/>
            <w:gridSpan w:val="18"/>
            <w:tcBorders>
              <w:top w:val="single" w:sz="12" w:space="0" w:color="000000"/>
              <w:left w:val="single" w:sz="12" w:space="0" w:color="000000"/>
              <w:bottom w:val="single" w:sz="4" w:space="0" w:color="000000"/>
              <w:right w:val="single" w:sz="12" w:space="0" w:color="000000"/>
            </w:tcBorders>
            <w:shd w:val="clear" w:color="auto" w:fill="333333"/>
            <w:vAlign w:val="center"/>
          </w:tcPr>
          <w:p w14:paraId="4F3834AC" w14:textId="77777777" w:rsidR="00A02FD9" w:rsidRPr="002E428F" w:rsidRDefault="00A02FD9" w:rsidP="008E2EEF">
            <w:pPr>
              <w:snapToGrid w:val="0"/>
              <w:spacing w:line="216" w:lineRule="auto"/>
              <w:rPr>
                <w:rFonts w:ascii="Arial" w:hAnsi="Arial" w:cs="Arial"/>
                <w:b/>
                <w:i/>
                <w:iCs/>
                <w:spacing w:val="40"/>
                <w:sz w:val="2"/>
                <w:szCs w:val="2"/>
              </w:rPr>
            </w:pPr>
          </w:p>
          <w:p w14:paraId="4F3834AD" w14:textId="77777777" w:rsidR="00A02FD9" w:rsidRPr="002E428F" w:rsidRDefault="00A02FD9" w:rsidP="008E2EEF">
            <w:pPr>
              <w:snapToGrid w:val="0"/>
              <w:spacing w:line="216" w:lineRule="auto"/>
              <w:rPr>
                <w:rFonts w:ascii="Arial" w:hAnsi="Arial" w:cs="Arial"/>
                <w:bCs/>
                <w:spacing w:val="-3"/>
                <w:sz w:val="18"/>
                <w:szCs w:val="18"/>
              </w:rPr>
            </w:pPr>
            <w:r w:rsidRPr="002E428F">
              <w:rPr>
                <w:rFonts w:ascii="Arial" w:hAnsi="Arial" w:cs="Arial"/>
                <w:b/>
                <w:i/>
                <w:iCs/>
                <w:spacing w:val="40"/>
                <w:sz w:val="18"/>
                <w:szCs w:val="18"/>
              </w:rPr>
              <w:t>PILOTE/CONDUCTEUR</w:t>
            </w:r>
            <w:r w:rsidRPr="002E428F">
              <w:rPr>
                <w:rFonts w:ascii="Arial" w:hAnsi="Arial" w:cs="Arial"/>
                <w:b/>
                <w:spacing w:val="40"/>
                <w:sz w:val="18"/>
                <w:szCs w:val="18"/>
              </w:rPr>
              <w:t xml:space="preserve"> (</w:t>
            </w:r>
            <w:r w:rsidRPr="002E428F">
              <w:rPr>
                <w:rFonts w:ascii="Arial" w:hAnsi="Arial" w:cs="Arial"/>
                <w:b/>
                <w:bCs/>
                <w:spacing w:val="-3"/>
                <w:sz w:val="18"/>
                <w:szCs w:val="18"/>
              </w:rPr>
              <w:t>remplir en caractères d’imprimerie, svp</w:t>
            </w:r>
            <w:r w:rsidRPr="002E428F">
              <w:rPr>
                <w:rFonts w:ascii="Arial" w:hAnsi="Arial" w:cs="Arial"/>
                <w:bCs/>
                <w:spacing w:val="-3"/>
                <w:sz w:val="18"/>
                <w:szCs w:val="18"/>
              </w:rPr>
              <w:t xml:space="preserve">) </w:t>
            </w:r>
          </w:p>
        </w:tc>
      </w:tr>
      <w:tr w:rsidR="00A02FD9" w:rsidRPr="002E428F" w14:paraId="4F3834B6" w14:textId="77777777" w:rsidTr="00FA4047">
        <w:trPr>
          <w:trHeight w:val="381"/>
          <w:tblHeader/>
          <w:jc w:val="center"/>
        </w:trPr>
        <w:tc>
          <w:tcPr>
            <w:tcW w:w="6081" w:type="dxa"/>
            <w:gridSpan w:val="12"/>
            <w:tcBorders>
              <w:top w:val="single" w:sz="4" w:space="0" w:color="000000"/>
              <w:left w:val="single" w:sz="12" w:space="0" w:color="000000"/>
              <w:bottom w:val="single" w:sz="4" w:space="0" w:color="000000"/>
            </w:tcBorders>
          </w:tcPr>
          <w:p w14:paraId="4F3834AF" w14:textId="77777777" w:rsidR="00A02FD9" w:rsidRPr="002E428F" w:rsidRDefault="00A02FD9" w:rsidP="008E2EEF">
            <w:pPr>
              <w:snapToGrid w:val="0"/>
              <w:spacing w:before="116" w:line="120" w:lineRule="auto"/>
              <w:rPr>
                <w:rFonts w:ascii="Arial" w:hAnsi="Arial" w:cs="Arial"/>
              </w:rPr>
            </w:pPr>
            <w:r w:rsidRPr="002E428F">
              <w:rPr>
                <w:rFonts w:ascii="Arial" w:hAnsi="Arial" w:cs="Arial"/>
              </w:rPr>
              <w:t>Nom :</w:t>
            </w:r>
          </w:p>
          <w:p w14:paraId="4F3834B0" w14:textId="77777777" w:rsidR="00A02FD9" w:rsidRPr="002E428F" w:rsidRDefault="00A02FD9" w:rsidP="00A02FD9">
            <w:pPr>
              <w:snapToGrid w:val="0"/>
              <w:spacing w:before="116" w:line="120" w:lineRule="auto"/>
              <w:rPr>
                <w:rFonts w:ascii="Arial" w:hAnsi="Arial" w:cs="Arial"/>
                <w:bCs/>
              </w:rPr>
            </w:pPr>
            <w:r w:rsidRPr="002E428F">
              <w:rPr>
                <w:rFonts w:ascii="Arial" w:hAnsi="Arial" w:cs="Arial"/>
              </w:rPr>
              <w:t>Si pseudonyme:</w:t>
            </w:r>
          </w:p>
        </w:tc>
        <w:tc>
          <w:tcPr>
            <w:tcW w:w="3299" w:type="dxa"/>
            <w:gridSpan w:val="5"/>
            <w:tcBorders>
              <w:top w:val="single" w:sz="4" w:space="0" w:color="000000"/>
              <w:left w:val="single" w:sz="4" w:space="0" w:color="000000"/>
              <w:bottom w:val="single" w:sz="4" w:space="0" w:color="000000"/>
            </w:tcBorders>
          </w:tcPr>
          <w:p w14:paraId="4F3834B1" w14:textId="77777777" w:rsidR="00A02FD9" w:rsidRPr="002E428F" w:rsidRDefault="00A02FD9" w:rsidP="00A02FD9">
            <w:pPr>
              <w:snapToGrid w:val="0"/>
              <w:spacing w:before="116" w:line="120" w:lineRule="auto"/>
              <w:rPr>
                <w:rFonts w:ascii="Arial" w:hAnsi="Arial" w:cs="Arial"/>
                <w:bCs/>
              </w:rPr>
            </w:pPr>
            <w:r w:rsidRPr="002E428F">
              <w:rPr>
                <w:rFonts w:ascii="Arial" w:hAnsi="Arial" w:cs="Arial"/>
              </w:rPr>
              <w:t>Prénom :</w:t>
            </w:r>
          </w:p>
        </w:tc>
        <w:tc>
          <w:tcPr>
            <w:tcW w:w="1450" w:type="dxa"/>
            <w:tcBorders>
              <w:top w:val="single" w:sz="4" w:space="0" w:color="000000"/>
              <w:left w:val="single" w:sz="4" w:space="0" w:color="000000"/>
              <w:bottom w:val="single" w:sz="4" w:space="0" w:color="000000"/>
              <w:right w:val="single" w:sz="12" w:space="0" w:color="000000"/>
            </w:tcBorders>
          </w:tcPr>
          <w:p w14:paraId="4F3834B2" w14:textId="77777777" w:rsidR="00A02FD9" w:rsidRPr="002E428F" w:rsidRDefault="00A02FD9" w:rsidP="008E2EEF">
            <w:pPr>
              <w:snapToGrid w:val="0"/>
              <w:spacing w:line="216" w:lineRule="auto"/>
              <w:jc w:val="center"/>
              <w:rPr>
                <w:rFonts w:ascii="Arial" w:hAnsi="Arial" w:cs="Arial"/>
                <w:spacing w:val="-3"/>
                <w:sz w:val="8"/>
                <w:szCs w:val="8"/>
              </w:rPr>
            </w:pPr>
          </w:p>
          <w:p w14:paraId="4F3834B3" w14:textId="77777777" w:rsidR="00A02FD9" w:rsidRPr="002E428F" w:rsidRDefault="00A02FD9" w:rsidP="008E2EEF">
            <w:pPr>
              <w:spacing w:line="216" w:lineRule="auto"/>
              <w:jc w:val="center"/>
              <w:rPr>
                <w:rFonts w:ascii="Arial" w:hAnsi="Arial" w:cs="Arial"/>
                <w:spacing w:val="-3"/>
                <w:sz w:val="16"/>
                <w:szCs w:val="16"/>
              </w:rPr>
            </w:pPr>
            <w:r w:rsidRPr="002E428F">
              <w:rPr>
                <w:rFonts w:ascii="Arial" w:hAnsi="Arial" w:cs="Arial"/>
                <w:spacing w:val="-3"/>
                <w:sz w:val="16"/>
                <w:szCs w:val="16"/>
              </w:rPr>
              <w:t>Homme / Femme</w:t>
            </w:r>
          </w:p>
          <w:p w14:paraId="4F3834B4" w14:textId="77777777" w:rsidR="00A02FD9" w:rsidRPr="002E428F" w:rsidRDefault="00A02FD9" w:rsidP="008E2EEF">
            <w:pPr>
              <w:spacing w:line="216" w:lineRule="auto"/>
              <w:rPr>
                <w:rFonts w:ascii="Arial" w:hAnsi="Arial" w:cs="Arial"/>
                <w:spacing w:val="-3"/>
                <w:sz w:val="6"/>
                <w:szCs w:val="6"/>
              </w:rPr>
            </w:pPr>
          </w:p>
          <w:p w14:paraId="4F3834B5" w14:textId="77777777" w:rsidR="00A02FD9" w:rsidRPr="002E428F" w:rsidRDefault="00A02FD9" w:rsidP="008E2EEF">
            <w:pPr>
              <w:spacing w:line="216" w:lineRule="auto"/>
              <w:jc w:val="center"/>
              <w:rPr>
                <w:rFonts w:ascii="Arial" w:hAnsi="Arial" w:cs="Arial"/>
              </w:rPr>
            </w:pPr>
            <w:r w:rsidRPr="002E428F">
              <w:rPr>
                <w:rFonts w:ascii="Arial" w:hAnsi="Arial" w:cs="Arial"/>
              </w:rPr>
              <w:t></w:t>
            </w:r>
            <w:r w:rsidRPr="002E428F">
              <w:rPr>
                <w:rFonts w:ascii="Arial" w:hAnsi="Arial" w:cs="Arial"/>
              </w:rPr>
              <w:t></w:t>
            </w:r>
          </w:p>
        </w:tc>
      </w:tr>
      <w:tr w:rsidR="00A02FD9" w:rsidRPr="002E428F" w14:paraId="4F3834BA"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4F3834B8"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tcBorders>
              <w:top w:val="single" w:sz="4" w:space="0" w:color="000000"/>
              <w:left w:val="single" w:sz="4" w:space="0" w:color="000000"/>
              <w:bottom w:val="single" w:sz="4" w:space="0" w:color="000000"/>
              <w:right w:val="single" w:sz="12" w:space="0" w:color="000000"/>
            </w:tcBorders>
          </w:tcPr>
          <w:p w14:paraId="4F3834B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4F3834BD"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B"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2"/>
            <w:tcBorders>
              <w:top w:val="single" w:sz="4" w:space="0" w:color="000000"/>
              <w:left w:val="single" w:sz="4" w:space="0" w:color="000000"/>
              <w:bottom w:val="single" w:sz="4" w:space="0" w:color="000000"/>
              <w:right w:val="single" w:sz="12" w:space="0" w:color="000000"/>
            </w:tcBorders>
          </w:tcPr>
          <w:p w14:paraId="4F3834BC"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4F3834C0" w14:textId="77777777" w:rsidTr="008E2EEF">
        <w:trPr>
          <w:trHeight w:val="300"/>
          <w:tblHeader/>
          <w:jc w:val="center"/>
        </w:trPr>
        <w:tc>
          <w:tcPr>
            <w:tcW w:w="10830" w:type="dxa"/>
            <w:gridSpan w:val="18"/>
            <w:tcBorders>
              <w:top w:val="single" w:sz="4" w:space="0" w:color="000000"/>
              <w:left w:val="single" w:sz="12" w:space="0" w:color="000000"/>
              <w:bottom w:val="single" w:sz="4" w:space="0" w:color="000000"/>
              <w:right w:val="single" w:sz="12" w:space="0" w:color="000000"/>
            </w:tcBorders>
          </w:tcPr>
          <w:p w14:paraId="4F3834BE" w14:textId="77777777" w:rsidR="00393522" w:rsidRPr="00935290" w:rsidRDefault="00393522" w:rsidP="008E2EEF">
            <w:pPr>
              <w:snapToGrid w:val="0"/>
              <w:spacing w:before="78" w:line="216" w:lineRule="auto"/>
              <w:rPr>
                <w:rFonts w:ascii="Arial" w:hAnsi="Arial" w:cs="Arial"/>
                <w:b/>
                <w:bCs/>
              </w:rPr>
            </w:pPr>
            <w:r w:rsidRPr="00935290">
              <w:rPr>
                <w:rFonts w:ascii="Arial" w:hAnsi="Arial" w:cs="Arial"/>
                <w:sz w:val="18"/>
                <w:szCs w:val="18"/>
                <w:u w:val="single"/>
              </w:rPr>
              <w:t>Si nous devons</w:t>
            </w:r>
            <w:r w:rsidR="00494A15" w:rsidRPr="00935290">
              <w:rPr>
                <w:rFonts w:ascii="Arial" w:hAnsi="Arial" w:cs="Arial"/>
                <w:sz w:val="18"/>
                <w:szCs w:val="18"/>
                <w:u w:val="single"/>
              </w:rPr>
              <w:t xml:space="preserve"> vous contacter :</w:t>
            </w:r>
            <w:r w:rsidR="0001040A" w:rsidRPr="00935290">
              <w:rPr>
                <w:rFonts w:ascii="Arial" w:hAnsi="Arial" w:cs="Arial"/>
                <w:sz w:val="18"/>
                <w:szCs w:val="18"/>
                <w:u w:val="single"/>
              </w:rPr>
              <w:t xml:space="preserve"> </w:t>
            </w:r>
            <w:proofErr w:type="gramStart"/>
            <w:r w:rsidRPr="00935290">
              <w:rPr>
                <w:rFonts w:ascii="Arial" w:hAnsi="Arial" w:cs="Arial"/>
                <w:b/>
                <w:bCs/>
                <w:sz w:val="22"/>
                <w:szCs w:val="22"/>
              </w:rPr>
              <w:t>E-Mail</w:t>
            </w:r>
            <w:proofErr w:type="gramEnd"/>
            <w:r w:rsidRPr="00935290">
              <w:rPr>
                <w:rFonts w:ascii="Arial" w:hAnsi="Arial" w:cs="Arial"/>
                <w:b/>
                <w:bCs/>
                <w:sz w:val="22"/>
                <w:szCs w:val="22"/>
              </w:rPr>
              <w:t xml:space="preserve"> : </w:t>
            </w:r>
          </w:p>
          <w:p w14:paraId="4F3834BF" w14:textId="77777777" w:rsidR="00494A15" w:rsidRPr="001415E4" w:rsidRDefault="00494A15" w:rsidP="008E2EEF">
            <w:pPr>
              <w:snapToGrid w:val="0"/>
              <w:spacing w:before="78" w:line="216" w:lineRule="auto"/>
              <w:rPr>
                <w:rFonts w:ascii="Arial" w:hAnsi="Arial" w:cs="Arial"/>
                <w:b/>
                <w:bCs/>
                <w:spacing w:val="-3"/>
                <w:shd w:val="clear" w:color="auto" w:fill="E0E0E0"/>
              </w:rPr>
            </w:pPr>
            <w:r w:rsidRPr="00935290">
              <w:rPr>
                <w:rFonts w:ascii="Arial" w:hAnsi="Arial" w:cs="Arial"/>
                <w:b/>
                <w:bCs/>
                <w:sz w:val="22"/>
                <w:szCs w:val="22"/>
              </w:rPr>
              <w:t xml:space="preserve">Tél/GSM : </w:t>
            </w:r>
          </w:p>
        </w:tc>
      </w:tr>
      <w:tr w:rsidR="008F0B2F" w:rsidRPr="001415E4" w14:paraId="4F3834C5"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4F3834C1"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4F3834C2" w14:textId="77777777" w:rsidR="008F0B2F" w:rsidRPr="001415E4" w:rsidRDefault="008F0B2F" w:rsidP="00A24D1B">
            <w:pPr>
              <w:snapToGrid w:val="0"/>
              <w:spacing w:line="216" w:lineRule="auto"/>
              <w:jc w:val="center"/>
              <w:rPr>
                <w:rFonts w:ascii="Arial" w:hAnsi="Arial" w:cs="Arial"/>
                <w:b/>
                <w:bCs/>
              </w:rPr>
            </w:pPr>
            <w:proofErr w:type="gramStart"/>
            <w:r w:rsidRPr="001415E4">
              <w:rPr>
                <w:rFonts w:ascii="Arial" w:hAnsi="Arial" w:cs="Arial"/>
                <w:b/>
                <w:bCs/>
                <w:sz w:val="22"/>
                <w:szCs w:val="22"/>
              </w:rPr>
              <w:t>VAS</w:t>
            </w:r>
            <w:proofErr w:type="gramEnd"/>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3"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4" w14:textId="77777777" w:rsidR="008F0B2F" w:rsidRPr="001415E4" w:rsidRDefault="00A24D1B" w:rsidP="00A24D1B">
            <w:pPr>
              <w:snapToGrid w:val="0"/>
              <w:spacing w:line="216" w:lineRule="auto"/>
              <w:jc w:val="center"/>
              <w:rPr>
                <w:rFonts w:ascii="Arial" w:hAnsi="Arial" w:cs="Arial"/>
                <w:b/>
                <w:bCs/>
              </w:rPr>
            </w:pPr>
            <w:r w:rsidRPr="001415E4">
              <w:rPr>
                <w:rFonts w:ascii="Arial" w:hAnsi="Arial" w:cs="Arial"/>
                <w:b/>
                <w:bCs/>
                <w:sz w:val="22"/>
                <w:szCs w:val="22"/>
              </w:rPr>
              <w:t>Type</w:t>
            </w:r>
          </w:p>
        </w:tc>
      </w:tr>
      <w:tr w:rsidR="00A24D1B" w:rsidRPr="001415E4" w14:paraId="4F3834D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F3834C6"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4F3834C7"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9"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A"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4F3834CB"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4F3834C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F"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4F3834D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shd w:val="clear" w:color="auto" w:fill="auto"/>
            <w:vAlign w:val="center"/>
          </w:tcPr>
          <w:p w14:paraId="4F3834D1" w14:textId="77777777" w:rsidR="00A24D1B" w:rsidRPr="001415E4" w:rsidRDefault="00A24D1B" w:rsidP="0005523E">
            <w:pPr>
              <w:snapToGrid w:val="0"/>
              <w:jc w:val="center"/>
              <w:rPr>
                <w:rFonts w:ascii="Arial" w:hAnsi="Arial" w:cs="Arial"/>
                <w:sz w:val="16"/>
              </w:rPr>
            </w:pPr>
          </w:p>
        </w:tc>
        <w:tc>
          <w:tcPr>
            <w:tcW w:w="2097" w:type="dxa"/>
            <w:gridSpan w:val="3"/>
            <w:tcBorders>
              <w:left w:val="single" w:sz="2" w:space="0" w:color="000000"/>
              <w:bottom w:val="single" w:sz="12" w:space="0" w:color="000000"/>
              <w:right w:val="single" w:sz="12" w:space="0" w:color="000000"/>
            </w:tcBorders>
            <w:shd w:val="clear" w:color="auto" w:fill="auto"/>
            <w:vAlign w:val="center"/>
          </w:tcPr>
          <w:p w14:paraId="4F3834D2" w14:textId="77777777" w:rsidR="00A24D1B" w:rsidRPr="001415E4" w:rsidRDefault="00A24D1B" w:rsidP="0005523E">
            <w:pPr>
              <w:snapToGrid w:val="0"/>
              <w:jc w:val="center"/>
              <w:rPr>
                <w:rFonts w:ascii="Arial" w:hAnsi="Arial" w:cs="Arial"/>
                <w:sz w:val="16"/>
              </w:rPr>
            </w:pPr>
          </w:p>
        </w:tc>
      </w:tr>
    </w:tbl>
    <w:p w14:paraId="4F3834D4" w14:textId="77777777" w:rsidR="00A02FD9" w:rsidRPr="001415E4" w:rsidRDefault="00A02FD9" w:rsidP="00A02FD9">
      <w:pPr>
        <w:rPr>
          <w:rFonts w:ascii="Arial" w:hAnsi="Arial" w:cs="Arial"/>
          <w:sz w:val="4"/>
          <w:szCs w:val="4"/>
        </w:rPr>
      </w:pPr>
    </w:p>
    <w:p w14:paraId="4F3834D5" w14:textId="77777777" w:rsidR="00CC4A39" w:rsidRPr="001415E4" w:rsidRDefault="00CC4A39" w:rsidP="00A02FD9">
      <w:pPr>
        <w:rPr>
          <w:rFonts w:ascii="Arial" w:hAnsi="Arial" w:cs="Arial"/>
          <w:sz w:val="4"/>
          <w:szCs w:val="4"/>
        </w:rPr>
      </w:pPr>
    </w:p>
    <w:p w14:paraId="4F3834D6" w14:textId="77777777" w:rsidR="00CC4A39" w:rsidRPr="001415E4" w:rsidRDefault="00CC4A39" w:rsidP="00782AA6">
      <w:pPr>
        <w:pBdr>
          <w:top w:val="single" w:sz="8" w:space="1" w:color="auto"/>
          <w:left w:val="single" w:sz="8" w:space="0" w:color="auto"/>
          <w:bottom w:val="single" w:sz="8" w:space="1" w:color="auto"/>
          <w:right w:val="single" w:sz="8" w:space="4" w:color="auto"/>
        </w:pBdr>
        <w:rPr>
          <w:rFonts w:ascii="Arial" w:hAnsi="Arial" w:cs="Arial"/>
          <w:sz w:val="4"/>
          <w:szCs w:val="4"/>
        </w:rPr>
      </w:pPr>
    </w:p>
    <w:p w14:paraId="4F3834D7" w14:textId="77777777" w:rsidR="00782AA6" w:rsidRPr="001415E4" w:rsidRDefault="00782AA6" w:rsidP="00782AA6">
      <w:pPr>
        <w:pBdr>
          <w:top w:val="single" w:sz="8" w:space="1" w:color="auto"/>
          <w:left w:val="single" w:sz="8" w:space="0" w:color="auto"/>
          <w:bottom w:val="single" w:sz="8" w:space="1" w:color="auto"/>
          <w:right w:val="single" w:sz="8" w:space="4" w:color="auto"/>
        </w:pBdr>
        <w:rPr>
          <w:rFonts w:ascii="Arial" w:hAnsi="Arial" w:cs="Arial"/>
          <w:sz w:val="4"/>
          <w:szCs w:val="4"/>
        </w:rPr>
      </w:pPr>
    </w:p>
    <w:p w14:paraId="4F3834D8" w14:textId="77777777" w:rsidR="00CC4A39" w:rsidRPr="001415E4" w:rsidRDefault="00CC4A39" w:rsidP="00782AA6">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4F3834D9" w14:textId="77777777" w:rsidR="00CC4A39" w:rsidRPr="001415E4" w:rsidRDefault="00CC4A39" w:rsidP="00A02FD9">
      <w:pPr>
        <w:rPr>
          <w:rFonts w:ascii="Arial" w:hAnsi="Arial" w:cs="Arial"/>
          <w:sz w:val="4"/>
          <w:szCs w:val="4"/>
        </w:rPr>
      </w:pPr>
    </w:p>
    <w:p w14:paraId="4F3834DA"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996"/>
        <w:gridCol w:w="1300"/>
        <w:gridCol w:w="2363"/>
        <w:gridCol w:w="1157"/>
        <w:gridCol w:w="2437"/>
      </w:tblGrid>
      <w:tr w:rsidR="00A02FD9" w:rsidRPr="001415E4" w14:paraId="4F3834DE" w14:textId="77777777" w:rsidTr="002056E9">
        <w:trPr>
          <w:trHeight w:val="408"/>
          <w:jc w:val="center"/>
        </w:trPr>
        <w:tc>
          <w:tcPr>
            <w:tcW w:w="1577" w:type="dxa"/>
            <w:shd w:val="clear" w:color="auto" w:fill="333333"/>
            <w:vAlign w:val="center"/>
          </w:tcPr>
          <w:p w14:paraId="4F3834DB" w14:textId="77777777" w:rsidR="00A02FD9" w:rsidRPr="001415E4" w:rsidRDefault="00A02FD9" w:rsidP="008E2EEF">
            <w:pPr>
              <w:rPr>
                <w:rFonts w:ascii="Arial" w:hAnsi="Arial" w:cs="Arial"/>
                <w:b/>
              </w:rPr>
            </w:pPr>
            <w:r w:rsidRPr="001415E4">
              <w:rPr>
                <w:rFonts w:ascii="Arial" w:hAnsi="Arial" w:cs="Arial"/>
                <w:b/>
              </w:rPr>
              <w:t>VEHICULE :</w:t>
            </w:r>
          </w:p>
        </w:tc>
        <w:tc>
          <w:tcPr>
            <w:tcW w:w="3296" w:type="dxa"/>
            <w:gridSpan w:val="2"/>
            <w:shd w:val="clear" w:color="auto" w:fill="auto"/>
            <w:vAlign w:val="center"/>
          </w:tcPr>
          <w:p w14:paraId="4F3834DC" w14:textId="77777777" w:rsidR="00A02FD9" w:rsidRPr="001415E4" w:rsidRDefault="00A02FD9" w:rsidP="008E2EEF">
            <w:pPr>
              <w:rPr>
                <w:rFonts w:ascii="Arial" w:hAnsi="Arial" w:cs="Arial"/>
              </w:rPr>
            </w:pPr>
            <w:r w:rsidRPr="001415E4">
              <w:rPr>
                <w:rFonts w:ascii="Arial" w:hAnsi="Arial" w:cs="Arial"/>
              </w:rPr>
              <w:t>Marque :</w:t>
            </w:r>
          </w:p>
        </w:tc>
        <w:tc>
          <w:tcPr>
            <w:tcW w:w="5957" w:type="dxa"/>
            <w:gridSpan w:val="3"/>
            <w:shd w:val="clear" w:color="auto" w:fill="auto"/>
            <w:vAlign w:val="center"/>
          </w:tcPr>
          <w:p w14:paraId="4F3834DD" w14:textId="77777777" w:rsidR="00A02FD9" w:rsidRPr="001415E4" w:rsidRDefault="00A02FD9" w:rsidP="008E2EEF">
            <w:pPr>
              <w:rPr>
                <w:rFonts w:ascii="Arial" w:hAnsi="Arial" w:cs="Arial"/>
              </w:rPr>
            </w:pPr>
            <w:r w:rsidRPr="001415E4">
              <w:rPr>
                <w:rFonts w:ascii="Arial" w:hAnsi="Arial" w:cs="Arial"/>
              </w:rPr>
              <w:t>Type :</w:t>
            </w:r>
          </w:p>
        </w:tc>
      </w:tr>
      <w:tr w:rsidR="00A02FD9" w:rsidRPr="001415E4" w14:paraId="4F3834E2" w14:textId="77777777" w:rsidTr="002056E9">
        <w:trPr>
          <w:trHeight w:val="408"/>
          <w:jc w:val="center"/>
        </w:trPr>
        <w:tc>
          <w:tcPr>
            <w:tcW w:w="3573" w:type="dxa"/>
            <w:gridSpan w:val="2"/>
            <w:shd w:val="clear" w:color="auto" w:fill="auto"/>
            <w:vAlign w:val="center"/>
          </w:tcPr>
          <w:p w14:paraId="4F3834DF" w14:textId="77777777" w:rsidR="00A02FD9" w:rsidRPr="001415E4" w:rsidRDefault="00A02FD9" w:rsidP="008E2EEF">
            <w:pPr>
              <w:rPr>
                <w:rFonts w:ascii="Arial" w:hAnsi="Arial" w:cs="Arial"/>
              </w:rPr>
            </w:pPr>
            <w:r w:rsidRPr="001415E4">
              <w:rPr>
                <w:rFonts w:ascii="Arial" w:hAnsi="Arial" w:cs="Arial"/>
              </w:rPr>
              <w:t>Année de fabrication :</w:t>
            </w:r>
          </w:p>
        </w:tc>
        <w:tc>
          <w:tcPr>
            <w:tcW w:w="4820" w:type="dxa"/>
            <w:gridSpan w:val="3"/>
            <w:shd w:val="clear" w:color="auto" w:fill="auto"/>
            <w:vAlign w:val="center"/>
          </w:tcPr>
          <w:p w14:paraId="4F3834E0" w14:textId="6BB10962" w:rsidR="00A02FD9" w:rsidRPr="002056E9" w:rsidRDefault="00A02FD9" w:rsidP="008E2EEF">
            <w:pPr>
              <w:rPr>
                <w:rFonts w:ascii="Arial" w:hAnsi="Arial" w:cs="Arial"/>
                <w:strike/>
                <w:color w:val="7030A0"/>
              </w:rPr>
            </w:pPr>
          </w:p>
        </w:tc>
        <w:tc>
          <w:tcPr>
            <w:tcW w:w="2437" w:type="dxa"/>
            <w:shd w:val="clear" w:color="auto" w:fill="auto"/>
            <w:vAlign w:val="center"/>
          </w:tcPr>
          <w:p w14:paraId="4F3834E1" w14:textId="77777777" w:rsidR="00A02FD9" w:rsidRPr="001415E4" w:rsidRDefault="00A02FD9" w:rsidP="008E2EEF">
            <w:pPr>
              <w:rPr>
                <w:rFonts w:ascii="Arial" w:hAnsi="Arial" w:cs="Arial"/>
              </w:rPr>
            </w:pPr>
            <w:r w:rsidRPr="001415E4">
              <w:rPr>
                <w:rFonts w:ascii="Arial" w:hAnsi="Arial" w:cs="Arial"/>
              </w:rPr>
              <w:t xml:space="preserve">Cylindrée :   </w:t>
            </w:r>
            <w:r w:rsidR="002056E9">
              <w:rPr>
                <w:rFonts w:ascii="Arial" w:hAnsi="Arial" w:cs="Arial"/>
              </w:rPr>
              <w:t xml:space="preserve">    </w:t>
            </w:r>
            <w:r w:rsidRPr="001415E4">
              <w:rPr>
                <w:rFonts w:ascii="Arial" w:hAnsi="Arial" w:cs="Arial"/>
              </w:rPr>
              <w:t xml:space="preserve">   cc</w:t>
            </w:r>
          </w:p>
        </w:tc>
      </w:tr>
      <w:tr w:rsidR="00A02FD9" w:rsidRPr="001415E4" w14:paraId="4F3834E5" w14:textId="77777777" w:rsidTr="002056E9">
        <w:trPr>
          <w:trHeight w:val="409"/>
          <w:jc w:val="center"/>
        </w:trPr>
        <w:tc>
          <w:tcPr>
            <w:tcW w:w="7236" w:type="dxa"/>
            <w:gridSpan w:val="4"/>
            <w:shd w:val="clear" w:color="auto" w:fill="auto"/>
            <w:vAlign w:val="center"/>
          </w:tcPr>
          <w:p w14:paraId="4F3834E3" w14:textId="77777777" w:rsidR="00A02FD9" w:rsidRPr="001415E4" w:rsidRDefault="00A02FD9" w:rsidP="008E2EEF">
            <w:pPr>
              <w:rPr>
                <w:rFonts w:ascii="Arial" w:hAnsi="Arial" w:cs="Arial"/>
              </w:rPr>
            </w:pPr>
            <w:r w:rsidRPr="001415E4">
              <w:rPr>
                <w:rFonts w:ascii="Arial" w:hAnsi="Arial" w:cs="Arial"/>
              </w:rPr>
              <w:t>Numéro attribué à la voiture :</w:t>
            </w:r>
          </w:p>
        </w:tc>
        <w:tc>
          <w:tcPr>
            <w:tcW w:w="3594" w:type="dxa"/>
            <w:gridSpan w:val="2"/>
            <w:shd w:val="clear" w:color="auto" w:fill="auto"/>
            <w:vAlign w:val="center"/>
          </w:tcPr>
          <w:p w14:paraId="4F3834E4" w14:textId="77777777" w:rsidR="00A02FD9" w:rsidRPr="001415E4" w:rsidRDefault="00A02FD9" w:rsidP="00730291">
            <w:pPr>
              <w:jc w:val="center"/>
              <w:rPr>
                <w:rFonts w:ascii="Arial" w:hAnsi="Arial" w:cs="Arial"/>
              </w:rPr>
            </w:pPr>
            <w:r w:rsidRPr="001415E4">
              <w:rPr>
                <w:rFonts w:ascii="Arial" w:hAnsi="Arial" w:cs="Arial"/>
              </w:rPr>
              <w:t>TURBO :    OUI   /   NON</w:t>
            </w:r>
          </w:p>
        </w:tc>
      </w:tr>
    </w:tbl>
    <w:p w14:paraId="4F3834E6"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478"/>
        <w:gridCol w:w="712"/>
        <w:gridCol w:w="3194"/>
        <w:gridCol w:w="5112"/>
      </w:tblGrid>
      <w:tr w:rsidR="00A02FD9" w:rsidRPr="001415E4" w14:paraId="4F3834EB" w14:textId="77777777" w:rsidTr="00BF1DF1">
        <w:trPr>
          <w:trHeight w:val="227"/>
          <w:jc w:val="center"/>
        </w:trPr>
        <w:tc>
          <w:tcPr>
            <w:tcW w:w="1337" w:type="dxa"/>
            <w:tcBorders>
              <w:bottom w:val="single" w:sz="4" w:space="0" w:color="auto"/>
            </w:tcBorders>
            <w:shd w:val="clear" w:color="auto" w:fill="333333"/>
            <w:vAlign w:val="center"/>
          </w:tcPr>
          <w:p w14:paraId="4F3834E7"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50" w:type="dxa"/>
            <w:gridSpan w:val="2"/>
            <w:tcBorders>
              <w:bottom w:val="single" w:sz="4" w:space="0" w:color="auto"/>
            </w:tcBorders>
            <w:shd w:val="clear" w:color="auto" w:fill="333333"/>
            <w:vAlign w:val="center"/>
          </w:tcPr>
          <w:p w14:paraId="4F3834E8"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207" w:type="dxa"/>
            <w:tcBorders>
              <w:bottom w:val="single" w:sz="4" w:space="0" w:color="auto"/>
            </w:tcBorders>
            <w:shd w:val="clear" w:color="auto" w:fill="auto"/>
            <w:vAlign w:val="center"/>
          </w:tcPr>
          <w:p w14:paraId="4F3834E9" w14:textId="77777777" w:rsidR="00A02FD9" w:rsidRPr="001415E4" w:rsidRDefault="00A02FD9" w:rsidP="008E2EEF">
            <w:pPr>
              <w:rPr>
                <w:rFonts w:ascii="Arial" w:hAnsi="Arial" w:cs="Arial"/>
                <w:sz w:val="18"/>
                <w:szCs w:val="18"/>
              </w:rPr>
            </w:pPr>
          </w:p>
        </w:tc>
        <w:tc>
          <w:tcPr>
            <w:tcW w:w="5138" w:type="dxa"/>
            <w:tcBorders>
              <w:bottom w:val="single" w:sz="4" w:space="0" w:color="auto"/>
            </w:tcBorders>
            <w:shd w:val="clear" w:color="auto" w:fill="auto"/>
            <w:vAlign w:val="center"/>
          </w:tcPr>
          <w:p w14:paraId="4F3834EA" w14:textId="77777777" w:rsidR="00A02FD9" w:rsidRPr="001415E4" w:rsidRDefault="00A02FD9" w:rsidP="008E2EEF">
            <w:pPr>
              <w:rPr>
                <w:rFonts w:ascii="Arial" w:hAnsi="Arial" w:cs="Arial"/>
                <w:sz w:val="18"/>
                <w:szCs w:val="18"/>
              </w:rPr>
            </w:pPr>
          </w:p>
        </w:tc>
      </w:tr>
      <w:tr w:rsidR="00A02FD9" w:rsidRPr="001415E4" w14:paraId="4F3834F0" w14:textId="77777777" w:rsidTr="00BF1DF1">
        <w:trPr>
          <w:trHeight w:val="227"/>
          <w:jc w:val="center"/>
        </w:trPr>
        <w:tc>
          <w:tcPr>
            <w:tcW w:w="1337" w:type="dxa"/>
            <w:vMerge w:val="restart"/>
            <w:tcBorders>
              <w:top w:val="single" w:sz="4" w:space="0" w:color="auto"/>
              <w:bottom w:val="single" w:sz="4" w:space="0" w:color="auto"/>
            </w:tcBorders>
            <w:shd w:val="clear" w:color="auto" w:fill="FFFFFF" w:themeFill="background1"/>
            <w:vAlign w:val="center"/>
          </w:tcPr>
          <w:p w14:paraId="4F3834EC" w14:textId="77777777" w:rsidR="00A02FD9" w:rsidRPr="001415E4" w:rsidRDefault="00A02FD9" w:rsidP="008E2EEF">
            <w:pPr>
              <w:jc w:val="center"/>
              <w:rPr>
                <w:rFonts w:ascii="Arial" w:hAnsi="Arial" w:cs="Arial"/>
              </w:rPr>
            </w:pPr>
          </w:p>
        </w:tc>
        <w:tc>
          <w:tcPr>
            <w:tcW w:w="1150" w:type="dxa"/>
            <w:gridSpan w:val="2"/>
            <w:vMerge w:val="restart"/>
            <w:tcBorders>
              <w:top w:val="single" w:sz="4" w:space="0" w:color="auto"/>
              <w:bottom w:val="single" w:sz="4" w:space="0" w:color="auto"/>
            </w:tcBorders>
            <w:shd w:val="clear" w:color="auto" w:fill="FFFFFF" w:themeFill="background1"/>
            <w:vAlign w:val="center"/>
          </w:tcPr>
          <w:p w14:paraId="4F3834ED" w14:textId="77777777" w:rsidR="00A02FD9" w:rsidRPr="001415E4" w:rsidRDefault="00A02FD9" w:rsidP="008E2EEF">
            <w:pPr>
              <w:jc w:val="cente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EE"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A4 min. pour piloter en :</w:t>
            </w:r>
          </w:p>
        </w:tc>
        <w:tc>
          <w:tcPr>
            <w:tcW w:w="5138" w:type="dxa"/>
            <w:tcBorders>
              <w:top w:val="single" w:sz="4" w:space="0" w:color="auto"/>
              <w:bottom w:val="single" w:sz="4" w:space="0" w:color="auto"/>
            </w:tcBorders>
            <w:shd w:val="clear" w:color="auto" w:fill="FFFFFF" w:themeFill="background1"/>
            <w:vAlign w:val="center"/>
          </w:tcPr>
          <w:p w14:paraId="4F3834EF"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F3834F5"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4F3834F1"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4F3834F2"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F3"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C min. pour piloter en :</w:t>
            </w:r>
          </w:p>
        </w:tc>
        <w:tc>
          <w:tcPr>
            <w:tcW w:w="5138" w:type="dxa"/>
            <w:tcBorders>
              <w:top w:val="single" w:sz="4" w:space="0" w:color="auto"/>
              <w:bottom w:val="single" w:sz="4" w:space="0" w:color="auto"/>
            </w:tcBorders>
            <w:shd w:val="clear" w:color="auto" w:fill="FFFFFF" w:themeFill="background1"/>
            <w:vAlign w:val="center"/>
          </w:tcPr>
          <w:p w14:paraId="4F3834F4"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4F3834FA"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4F3834F6"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4F3834F7"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4F3834F8"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xml:space="preserve">. </w:t>
            </w:r>
            <w:proofErr w:type="spellStart"/>
            <w:r w:rsidRPr="001415E4">
              <w:rPr>
                <w:rFonts w:ascii="Arial" w:hAnsi="Arial" w:cs="Arial"/>
                <w:sz w:val="18"/>
                <w:szCs w:val="18"/>
              </w:rPr>
              <w:t>L</w:t>
            </w:r>
            <w:proofErr w:type="spellEnd"/>
            <w:r w:rsidRPr="001415E4">
              <w:rPr>
                <w:rFonts w:ascii="Arial" w:hAnsi="Arial" w:cs="Arial"/>
                <w:sz w:val="18"/>
                <w:szCs w:val="18"/>
              </w:rPr>
              <w:t xml:space="preserve"> min. pour piloter en :</w:t>
            </w:r>
          </w:p>
        </w:tc>
        <w:tc>
          <w:tcPr>
            <w:tcW w:w="5138" w:type="dxa"/>
            <w:tcBorders>
              <w:top w:val="single" w:sz="4" w:space="0" w:color="auto"/>
              <w:bottom w:val="single" w:sz="4" w:space="0" w:color="auto"/>
            </w:tcBorders>
            <w:shd w:val="clear" w:color="auto" w:fill="FFFFFF" w:themeFill="background1"/>
            <w:vAlign w:val="center"/>
          </w:tcPr>
          <w:p w14:paraId="4F3834F9"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4F3834FC" w14:textId="77777777" w:rsidTr="00BF1DF1">
        <w:trPr>
          <w:jc w:val="center"/>
        </w:trPr>
        <w:tc>
          <w:tcPr>
            <w:tcW w:w="10832" w:type="dxa"/>
            <w:gridSpan w:val="5"/>
            <w:tcBorders>
              <w:top w:val="single" w:sz="4" w:space="0" w:color="auto"/>
              <w:bottom w:val="single" w:sz="4" w:space="0" w:color="auto"/>
            </w:tcBorders>
            <w:shd w:val="clear" w:color="auto" w:fill="FFFFFF" w:themeFill="background1"/>
          </w:tcPr>
          <w:p w14:paraId="4F3834FB"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r w:rsidR="00BF1DF1" w:rsidRPr="00935290" w14:paraId="4F3834FF" w14:textId="77777777" w:rsidTr="00BF1DF1">
        <w:trPr>
          <w:trHeight w:val="279"/>
          <w:jc w:val="center"/>
        </w:trPr>
        <w:tc>
          <w:tcPr>
            <w:tcW w:w="1798" w:type="dxa"/>
            <w:gridSpan w:val="2"/>
            <w:shd w:val="clear" w:color="auto" w:fill="auto"/>
            <w:vAlign w:val="center"/>
          </w:tcPr>
          <w:p w14:paraId="4F3834FD" w14:textId="77777777" w:rsidR="00BF1DF1" w:rsidRPr="00935290" w:rsidRDefault="00BF1DF1" w:rsidP="00BF1DF1">
            <w:pPr>
              <w:rPr>
                <w:rFonts w:ascii="Arial" w:hAnsi="Arial" w:cs="Arial"/>
                <w:b/>
                <w:bCs/>
                <w:sz w:val="20"/>
                <w:szCs w:val="20"/>
              </w:rPr>
            </w:pPr>
            <w:r w:rsidRPr="00935290">
              <w:rPr>
                <w:rFonts w:ascii="Arial" w:hAnsi="Arial" w:cs="Arial"/>
                <w:b/>
                <w:bCs/>
                <w:sz w:val="20"/>
                <w:szCs w:val="20"/>
              </w:rPr>
              <w:t xml:space="preserve">Division Access </w:t>
            </w:r>
          </w:p>
        </w:tc>
        <w:tc>
          <w:tcPr>
            <w:tcW w:w="9034" w:type="dxa"/>
            <w:gridSpan w:val="3"/>
            <w:shd w:val="clear" w:color="auto" w:fill="auto"/>
            <w:vAlign w:val="center"/>
          </w:tcPr>
          <w:p w14:paraId="4F3834FE" w14:textId="6010C395" w:rsidR="00BF1DF1" w:rsidRPr="00935290" w:rsidRDefault="00BF1DF1" w:rsidP="000C3679">
            <w:pPr>
              <w:jc w:val="center"/>
              <w:rPr>
                <w:rFonts w:ascii="Arial" w:hAnsi="Arial" w:cs="Arial"/>
                <w:b/>
                <w:bCs/>
                <w:sz w:val="20"/>
                <w:szCs w:val="20"/>
              </w:rPr>
            </w:pPr>
            <w:r w:rsidRPr="00935290">
              <w:rPr>
                <w:rFonts w:ascii="Arial" w:hAnsi="Arial" w:cs="Arial"/>
                <w:b/>
                <w:bCs/>
                <w:sz w:val="20"/>
                <w:szCs w:val="20"/>
              </w:rPr>
              <w:sym w:font="Wingdings" w:char="F0E0"/>
            </w:r>
            <w:r w:rsidRPr="00935290">
              <w:rPr>
                <w:rFonts w:ascii="Arial" w:hAnsi="Arial" w:cs="Arial"/>
                <w:b/>
                <w:bCs/>
                <w:sz w:val="20"/>
                <w:szCs w:val="20"/>
              </w:rPr>
              <w:t xml:space="preserve"> Pas de "doublons" sauf si le second pilote est inscrit en Division 1 </w:t>
            </w:r>
            <w:r w:rsidRPr="00935290">
              <w:rPr>
                <w:rFonts w:ascii="Arial" w:hAnsi="Arial" w:cs="Arial"/>
                <w:b/>
                <w:bCs/>
                <w:color w:val="FF0000"/>
                <w:sz w:val="20"/>
                <w:szCs w:val="20"/>
              </w:rPr>
              <w:t xml:space="preserve">(2 </w:t>
            </w:r>
            <w:r w:rsidR="00935290" w:rsidRPr="00935290">
              <w:rPr>
                <w:rFonts w:ascii="Arial" w:hAnsi="Arial" w:cs="Arial"/>
                <w:b/>
                <w:bCs/>
                <w:color w:val="FF0000"/>
                <w:sz w:val="20"/>
                <w:szCs w:val="20"/>
              </w:rPr>
              <w:t>inscriptions distinctes</w:t>
            </w:r>
            <w:r w:rsidRPr="00935290">
              <w:rPr>
                <w:rFonts w:ascii="Arial" w:hAnsi="Arial" w:cs="Arial"/>
                <w:b/>
                <w:bCs/>
                <w:color w:val="FF0000"/>
                <w:sz w:val="20"/>
                <w:szCs w:val="20"/>
              </w:rPr>
              <w:t>, dans ce cas)</w:t>
            </w:r>
          </w:p>
        </w:tc>
      </w:tr>
    </w:tbl>
    <w:p w14:paraId="4F383500"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4F383502" w14:textId="77777777" w:rsidTr="008E2EEF">
        <w:trPr>
          <w:jc w:val="center"/>
        </w:trPr>
        <w:tc>
          <w:tcPr>
            <w:tcW w:w="10869" w:type="dxa"/>
            <w:gridSpan w:val="2"/>
            <w:shd w:val="clear" w:color="auto" w:fill="333333"/>
          </w:tcPr>
          <w:p w14:paraId="4F383501"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4F383505" w14:textId="77777777" w:rsidTr="008E2EEF">
        <w:trPr>
          <w:jc w:val="center"/>
        </w:trPr>
        <w:tc>
          <w:tcPr>
            <w:tcW w:w="5434" w:type="dxa"/>
            <w:shd w:val="clear" w:color="auto" w:fill="auto"/>
          </w:tcPr>
          <w:p w14:paraId="4F383503"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shd w:val="clear" w:color="auto" w:fill="auto"/>
          </w:tcPr>
          <w:p w14:paraId="4F383504"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1415E4" w14:paraId="4F383508" w14:textId="77777777" w:rsidTr="003A73B1">
        <w:trPr>
          <w:trHeight w:val="262"/>
          <w:jc w:val="center"/>
        </w:trPr>
        <w:tc>
          <w:tcPr>
            <w:tcW w:w="5434" w:type="dxa"/>
            <w:shd w:val="clear" w:color="auto" w:fill="auto"/>
            <w:vAlign w:val="center"/>
          </w:tcPr>
          <w:p w14:paraId="4F383506" w14:textId="77777777" w:rsidR="00A02FD9" w:rsidRPr="001415E4" w:rsidRDefault="00A02FD9" w:rsidP="008E2EEF">
            <w:pPr>
              <w:jc w:val="center"/>
              <w:rPr>
                <w:rFonts w:ascii="Arial" w:hAnsi="Arial" w:cs="Arial"/>
                <w:b/>
                <w:bCs/>
                <w:sz w:val="20"/>
                <w:szCs w:val="20"/>
              </w:rPr>
            </w:pPr>
          </w:p>
        </w:tc>
        <w:tc>
          <w:tcPr>
            <w:tcW w:w="5435" w:type="dxa"/>
            <w:shd w:val="clear" w:color="auto" w:fill="auto"/>
            <w:vAlign w:val="center"/>
          </w:tcPr>
          <w:p w14:paraId="4F383507" w14:textId="77777777" w:rsidR="00A02FD9" w:rsidRPr="001415E4" w:rsidRDefault="00A02FD9" w:rsidP="008E2EEF">
            <w:pPr>
              <w:jc w:val="center"/>
              <w:rPr>
                <w:rFonts w:ascii="Arial" w:hAnsi="Arial" w:cs="Arial"/>
                <w:b/>
                <w:bCs/>
                <w:sz w:val="20"/>
                <w:szCs w:val="20"/>
              </w:rPr>
            </w:pPr>
          </w:p>
        </w:tc>
      </w:tr>
      <w:tr w:rsidR="00F026B4" w:rsidRPr="00382A41" w14:paraId="4F38350B" w14:textId="77777777" w:rsidTr="008E2EEF">
        <w:trPr>
          <w:trHeight w:val="437"/>
          <w:jc w:val="center"/>
        </w:trPr>
        <w:tc>
          <w:tcPr>
            <w:tcW w:w="5434" w:type="dxa"/>
            <w:shd w:val="clear" w:color="auto" w:fill="auto"/>
            <w:vAlign w:val="center"/>
          </w:tcPr>
          <w:p w14:paraId="4F383509" w14:textId="77777777"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shd w:val="clear" w:color="auto" w:fill="auto"/>
            <w:vAlign w:val="center"/>
          </w:tcPr>
          <w:p w14:paraId="4F38350A" w14:textId="77777777"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F38350E" w14:textId="77777777" w:rsidTr="003A73B1">
        <w:trPr>
          <w:trHeight w:val="257"/>
          <w:jc w:val="center"/>
        </w:trPr>
        <w:tc>
          <w:tcPr>
            <w:tcW w:w="5434" w:type="dxa"/>
            <w:shd w:val="clear" w:color="auto" w:fill="auto"/>
            <w:vAlign w:val="center"/>
          </w:tcPr>
          <w:p w14:paraId="4F38350C" w14:textId="77777777" w:rsidR="00BC7D11" w:rsidRPr="00382A41" w:rsidRDefault="00BC7D11" w:rsidP="008E2EEF">
            <w:pPr>
              <w:jc w:val="center"/>
              <w:rPr>
                <w:rFonts w:ascii="Arial" w:hAnsi="Arial" w:cs="Arial"/>
                <w:sz w:val="20"/>
                <w:szCs w:val="20"/>
              </w:rPr>
            </w:pPr>
          </w:p>
        </w:tc>
        <w:tc>
          <w:tcPr>
            <w:tcW w:w="5435" w:type="dxa"/>
            <w:shd w:val="clear" w:color="auto" w:fill="auto"/>
            <w:vAlign w:val="center"/>
          </w:tcPr>
          <w:p w14:paraId="4F38350D" w14:textId="77777777" w:rsidR="00BC7D11" w:rsidRPr="00382A41" w:rsidRDefault="00BC7D11" w:rsidP="008E2EEF">
            <w:pPr>
              <w:jc w:val="center"/>
              <w:rPr>
                <w:rFonts w:ascii="Arial" w:hAnsi="Arial" w:cs="Arial"/>
                <w:sz w:val="20"/>
                <w:szCs w:val="20"/>
              </w:rPr>
            </w:pPr>
          </w:p>
        </w:tc>
      </w:tr>
    </w:tbl>
    <w:p w14:paraId="4F38350F"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4F383511"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4F383510"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4F383515"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4F383512"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513"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4F383514" w14:textId="77777777" w:rsidR="00A02FD9" w:rsidRPr="002E428F" w:rsidRDefault="00A02FD9" w:rsidP="008E2EEF">
            <w:pPr>
              <w:ind w:left="77"/>
              <w:rPr>
                <w:rFonts w:ascii="Arial" w:hAnsi="Arial" w:cs="Arial"/>
                <w:b/>
              </w:rPr>
            </w:pPr>
            <w:proofErr w:type="gramStart"/>
            <w:r w:rsidRPr="002E428F">
              <w:rPr>
                <w:rFonts w:ascii="Arial" w:hAnsi="Arial" w:cs="Arial"/>
                <w:sz w:val="13"/>
                <w:szCs w:val="13"/>
              </w:rPr>
              <w:t>pour</w:t>
            </w:r>
            <w:proofErr w:type="gramEnd"/>
            <w:r w:rsidRPr="002E428F">
              <w:rPr>
                <w:rFonts w:ascii="Arial" w:hAnsi="Arial" w:cs="Arial"/>
                <w:sz w:val="13"/>
                <w:szCs w:val="13"/>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2E428F">
              <w:rPr>
                <w:rFonts w:ascii="Arial" w:hAnsi="Arial" w:cs="Arial"/>
                <w:sz w:val="13"/>
                <w:szCs w:val="13"/>
              </w:rPr>
              <w:t>sub</w:t>
            </w:r>
            <w:proofErr w:type="spellEnd"/>
            <w:r w:rsidRPr="002E428F">
              <w:rPr>
                <w:rFonts w:ascii="Arial" w:hAnsi="Arial" w:cs="Arial"/>
                <w:sz w:val="13"/>
                <w:szCs w:val="13"/>
              </w:rPr>
              <w:t xml:space="preserve"> 1 à 7 ci-avant. En cas de décès, le présent abandon de recours contient également engagement de porte-fort pour mes ayants droit, mes héritiers, mes proches et nos assureurs.</w:t>
            </w:r>
          </w:p>
        </w:tc>
      </w:tr>
      <w:tr w:rsidR="00A02FD9" w:rsidRPr="009C0E53" w14:paraId="4F383518" w14:textId="77777777" w:rsidTr="008E2EEF">
        <w:trPr>
          <w:jc w:val="center"/>
        </w:trPr>
        <w:tc>
          <w:tcPr>
            <w:tcW w:w="1277" w:type="dxa"/>
            <w:gridSpan w:val="2"/>
            <w:tcBorders>
              <w:left w:val="single" w:sz="12" w:space="0" w:color="000000"/>
            </w:tcBorders>
            <w:shd w:val="clear" w:color="auto" w:fill="333333"/>
          </w:tcPr>
          <w:p w14:paraId="4F383516"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4F383517"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4F38351C" w14:textId="77777777" w:rsidTr="008E2EEF">
        <w:trPr>
          <w:jc w:val="center"/>
        </w:trPr>
        <w:tc>
          <w:tcPr>
            <w:tcW w:w="430" w:type="dxa"/>
            <w:tcBorders>
              <w:left w:val="single" w:sz="12" w:space="0" w:color="000000"/>
            </w:tcBorders>
            <w:shd w:val="clear" w:color="auto" w:fill="auto"/>
            <w:vAlign w:val="center"/>
          </w:tcPr>
          <w:p w14:paraId="4F383519"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4F38351A"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4F38351B"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4F38351F" w14:textId="77777777" w:rsidTr="008E2EEF">
        <w:trPr>
          <w:jc w:val="center"/>
        </w:trPr>
        <w:tc>
          <w:tcPr>
            <w:tcW w:w="430" w:type="dxa"/>
            <w:tcBorders>
              <w:left w:val="single" w:sz="12" w:space="0" w:color="000000"/>
              <w:bottom w:val="single" w:sz="12" w:space="0" w:color="000000"/>
            </w:tcBorders>
            <w:shd w:val="clear" w:color="auto" w:fill="auto"/>
            <w:vAlign w:val="center"/>
          </w:tcPr>
          <w:p w14:paraId="4F38351D"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4F38351E"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F383520"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4F383522"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4F383521" w14:textId="77777777" w:rsidR="00BE1385" w:rsidRPr="00952353" w:rsidRDefault="00BE1385" w:rsidP="0016686D">
            <w:pPr>
              <w:jc w:val="both"/>
              <w:rPr>
                <w:sz w:val="16"/>
                <w:szCs w:val="16"/>
              </w:rPr>
            </w:pPr>
            <w:r w:rsidRPr="00952353">
              <w:rPr>
                <w:sz w:val="13"/>
                <w:szCs w:val="13"/>
              </w:rPr>
              <w:t xml:space="preserve">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w:t>
            </w:r>
            <w:proofErr w:type="gramStart"/>
            <w:r w:rsidRPr="00952353">
              <w:rPr>
                <w:sz w:val="13"/>
                <w:szCs w:val="13"/>
              </w:rPr>
              <w:t>taux d’alcoolémie</w:t>
            </w:r>
            <w:proofErr w:type="gramEnd"/>
            <w:r w:rsidRPr="00952353">
              <w:rPr>
                <w:sz w:val="13"/>
                <w:szCs w:val="13"/>
              </w:rPr>
              <w:t xml:space="preserve"> et contrôle de dopage qui me seraient imposés par l’organisateur, par un Officiel ou par les autorités compétentes.</w:t>
            </w:r>
          </w:p>
        </w:tc>
      </w:tr>
      <w:tr w:rsidR="00BE1385" w14:paraId="4F383525"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shd w:val="clear" w:color="auto" w:fill="auto"/>
            <w:vAlign w:val="center"/>
          </w:tcPr>
          <w:p w14:paraId="4F383523" w14:textId="77777777" w:rsidR="00BE1385" w:rsidRPr="000E7B14" w:rsidRDefault="00BE1385" w:rsidP="0016686D">
            <w:pPr>
              <w:rPr>
                <w:rFonts w:ascii="Arial" w:hAnsi="Arial" w:cs="Arial"/>
              </w:rPr>
            </w:pPr>
            <w:r w:rsidRPr="000E7B14">
              <w:rPr>
                <w:rFonts w:ascii="Arial" w:hAnsi="Arial" w:cs="Arial"/>
              </w:rPr>
              <w:t>Fait à ……………………………… le …… / …… / ……</w:t>
            </w:r>
          </w:p>
          <w:p w14:paraId="4F383524" w14:textId="77777777" w:rsidR="00BE1385" w:rsidRPr="000E7B14" w:rsidRDefault="00BE1385" w:rsidP="0016686D">
            <w:pPr>
              <w:rPr>
                <w:rFonts w:ascii="Arial" w:hAnsi="Arial" w:cs="Arial"/>
              </w:rPr>
            </w:pPr>
            <w:r w:rsidRPr="000E7B14">
              <w:rPr>
                <w:rFonts w:ascii="Arial" w:hAnsi="Arial" w:cs="Arial"/>
              </w:rPr>
              <w:t xml:space="preserve">(Faire précéder la signature de la mention </w:t>
            </w:r>
            <w:r w:rsidR="000E7B14">
              <w:rPr>
                <w:rFonts w:ascii="Arial" w:hAnsi="Arial" w:cs="Arial"/>
              </w:rPr>
              <w:t>"</w:t>
            </w:r>
            <w:r w:rsidRPr="000E7B14">
              <w:rPr>
                <w:rFonts w:ascii="Arial" w:hAnsi="Arial" w:cs="Arial"/>
              </w:rPr>
              <w:t>Lu et approuvé</w:t>
            </w:r>
            <w:r w:rsidR="000E7B14">
              <w:rPr>
                <w:rFonts w:ascii="Arial" w:hAnsi="Arial" w:cs="Arial"/>
              </w:rPr>
              <w:t>"</w:t>
            </w:r>
            <w:r w:rsidRPr="000E7B14">
              <w:rPr>
                <w:rFonts w:ascii="Arial" w:hAnsi="Arial" w:cs="Arial"/>
              </w:rPr>
              <w:t>)</w:t>
            </w:r>
          </w:p>
        </w:tc>
      </w:tr>
      <w:tr w:rsidR="00BE1385" w14:paraId="4F383527"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shd w:val="clear" w:color="auto" w:fill="auto"/>
          </w:tcPr>
          <w:p w14:paraId="4F383526" w14:textId="77777777" w:rsidR="00BE1385" w:rsidRPr="000E7B14" w:rsidRDefault="00BE1385" w:rsidP="0016686D">
            <w:pPr>
              <w:rPr>
                <w:rFonts w:ascii="Arial" w:hAnsi="Arial" w:cs="Arial"/>
              </w:rPr>
            </w:pPr>
            <w:r w:rsidRPr="000E7B14">
              <w:rPr>
                <w:rFonts w:ascii="Arial" w:hAnsi="Arial" w:cs="Arial"/>
              </w:rPr>
              <w:t>Signature du pilote</w:t>
            </w:r>
          </w:p>
        </w:tc>
      </w:tr>
    </w:tbl>
    <w:p w14:paraId="4F383528" w14:textId="77777777" w:rsidR="002A2517" w:rsidRDefault="002A2517" w:rsidP="00A02FD9">
      <w:pPr>
        <w:sectPr w:rsidR="002A2517" w:rsidSect="00D81BCE">
          <w:pgSz w:w="11906" w:h="16838" w:code="9"/>
          <w:pgMar w:top="709" w:right="567" w:bottom="266" w:left="567" w:header="709" w:footer="709" w:gutter="0"/>
          <w:cols w:space="708"/>
          <w:docGrid w:linePitch="360"/>
        </w:sectPr>
      </w:pP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44"/>
        <w:gridCol w:w="450"/>
        <w:gridCol w:w="450"/>
        <w:gridCol w:w="438"/>
        <w:gridCol w:w="456"/>
        <w:gridCol w:w="456"/>
        <w:gridCol w:w="427"/>
        <w:gridCol w:w="785"/>
        <w:gridCol w:w="65"/>
        <w:gridCol w:w="365"/>
        <w:gridCol w:w="144"/>
        <w:gridCol w:w="285"/>
        <w:gridCol w:w="54"/>
        <w:gridCol w:w="780"/>
        <w:gridCol w:w="547"/>
        <w:gridCol w:w="547"/>
        <w:gridCol w:w="626"/>
        <w:gridCol w:w="481"/>
        <w:gridCol w:w="741"/>
        <w:gridCol w:w="147"/>
        <w:gridCol w:w="340"/>
        <w:gridCol w:w="34"/>
        <w:gridCol w:w="1337"/>
        <w:gridCol w:w="146"/>
      </w:tblGrid>
      <w:tr w:rsidR="002A2517" w:rsidRPr="002E428F" w14:paraId="4F38352D" w14:textId="77777777" w:rsidTr="00935290">
        <w:trPr>
          <w:gridAfter w:val="1"/>
          <w:wAfter w:w="146" w:type="dxa"/>
          <w:trHeight w:val="265"/>
          <w:jc w:val="center"/>
        </w:trPr>
        <w:tc>
          <w:tcPr>
            <w:tcW w:w="9367" w:type="dxa"/>
            <w:gridSpan w:val="21"/>
            <w:tcBorders>
              <w:bottom w:val="single" w:sz="4" w:space="0" w:color="auto"/>
              <w:right w:val="single" w:sz="4" w:space="0" w:color="auto"/>
            </w:tcBorders>
            <w:shd w:val="clear" w:color="auto" w:fill="auto"/>
            <w:vAlign w:val="center"/>
          </w:tcPr>
          <w:p w14:paraId="4F383529"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4F38352A" w14:textId="77777777" w:rsidR="002A2517" w:rsidRPr="002E428F" w:rsidRDefault="002A2517" w:rsidP="002A2517">
            <w:pPr>
              <w:snapToGrid w:val="0"/>
              <w:ind w:right="567"/>
              <w:rPr>
                <w:rFonts w:ascii="Arial" w:hAnsi="Arial" w:cs="Arial"/>
                <w:i/>
                <w:sz w:val="10"/>
                <w:szCs w:val="10"/>
              </w:rPr>
            </w:pPr>
          </w:p>
          <w:p w14:paraId="4F38352B"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711" w:type="dxa"/>
            <w:gridSpan w:val="3"/>
            <w:tcBorders>
              <w:left w:val="single" w:sz="4" w:space="0" w:color="auto"/>
              <w:bottom w:val="single" w:sz="4" w:space="0" w:color="auto"/>
            </w:tcBorders>
            <w:shd w:val="clear" w:color="auto" w:fill="auto"/>
            <w:vAlign w:val="center"/>
          </w:tcPr>
          <w:p w14:paraId="4F38352C"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4F38352F" w14:textId="77777777" w:rsidTr="00935290">
        <w:trPr>
          <w:gridAfter w:val="1"/>
          <w:wAfter w:w="146" w:type="dxa"/>
          <w:trHeight w:val="113"/>
          <w:jc w:val="center"/>
        </w:trPr>
        <w:tc>
          <w:tcPr>
            <w:tcW w:w="11078" w:type="dxa"/>
            <w:gridSpan w:val="24"/>
            <w:tcBorders>
              <w:top w:val="single" w:sz="4" w:space="0" w:color="auto"/>
              <w:left w:val="nil"/>
              <w:bottom w:val="single" w:sz="4" w:space="0" w:color="auto"/>
              <w:right w:val="nil"/>
            </w:tcBorders>
            <w:shd w:val="clear" w:color="auto" w:fill="auto"/>
            <w:vAlign w:val="center"/>
          </w:tcPr>
          <w:p w14:paraId="4F38352E"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4F383531" w14:textId="77777777" w:rsidTr="00935290">
        <w:trPr>
          <w:gridAfter w:val="1"/>
          <w:wAfter w:w="146" w:type="dxa"/>
          <w:trHeight w:val="265"/>
          <w:jc w:val="center"/>
        </w:trPr>
        <w:tc>
          <w:tcPr>
            <w:tcW w:w="11078" w:type="dxa"/>
            <w:gridSpan w:val="24"/>
            <w:tcBorders>
              <w:top w:val="single" w:sz="4" w:space="0" w:color="auto"/>
            </w:tcBorders>
            <w:shd w:val="clear" w:color="auto" w:fill="000000" w:themeFill="text1"/>
            <w:vAlign w:val="center"/>
          </w:tcPr>
          <w:p w14:paraId="4F383530" w14:textId="77777777"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p>
        </w:tc>
      </w:tr>
      <w:tr w:rsidR="00BB088F" w:rsidRPr="002E428F" w14:paraId="4F383534" w14:textId="77777777" w:rsidTr="00935290">
        <w:trPr>
          <w:gridAfter w:val="1"/>
          <w:wAfter w:w="146" w:type="dxa"/>
          <w:trHeight w:val="567"/>
          <w:jc w:val="center"/>
        </w:trPr>
        <w:tc>
          <w:tcPr>
            <w:tcW w:w="11078" w:type="dxa"/>
            <w:gridSpan w:val="24"/>
            <w:shd w:val="clear" w:color="auto" w:fill="auto"/>
            <w:vAlign w:val="center"/>
          </w:tcPr>
          <w:p w14:paraId="6946B30B" w14:textId="77777777" w:rsidR="000C3679" w:rsidRDefault="002A2517"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w:t>
            </w:r>
            <w:r w:rsidR="000C3679" w:rsidRPr="000C3679">
              <w:rPr>
                <w:rFonts w:ascii="Arial" w:hAnsi="Arial" w:cs="Arial"/>
                <w:b/>
                <w:color w:val="FF0000"/>
                <w:sz w:val="28"/>
                <w:szCs w:val="28"/>
              </w:rPr>
              <w:t xml:space="preserve">compléter sur la plate-forme </w:t>
            </w:r>
          </w:p>
          <w:p w14:paraId="15173D68" w14:textId="77777777" w:rsidR="00BB088F" w:rsidRDefault="000C3679" w:rsidP="000C3679">
            <w:pPr>
              <w:jc w:val="center"/>
              <w:rPr>
                <w:rFonts w:ascii="Arial" w:hAnsi="Arial" w:cs="Arial"/>
                <w:b/>
                <w:color w:val="FF0000"/>
                <w:sz w:val="28"/>
                <w:szCs w:val="28"/>
              </w:rPr>
            </w:pPr>
            <w:proofErr w:type="gramStart"/>
            <w:r w:rsidRPr="000C3679">
              <w:rPr>
                <w:rFonts w:ascii="Arial" w:hAnsi="Arial" w:cs="Arial"/>
                <w:b/>
                <w:color w:val="FF0000"/>
                <w:sz w:val="28"/>
                <w:szCs w:val="28"/>
              </w:rPr>
              <w:t>d’engagement</w:t>
            </w:r>
            <w:proofErr w:type="gramEnd"/>
            <w:r w:rsidRPr="000C3679">
              <w:rPr>
                <w:rFonts w:ascii="Arial" w:hAnsi="Arial" w:cs="Arial"/>
                <w:b/>
                <w:color w:val="FF0000"/>
                <w:sz w:val="28"/>
                <w:szCs w:val="28"/>
              </w:rPr>
              <w:t xml:space="preserve">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5" w:history="1">
              <w:r w:rsidRPr="000C3679">
                <w:rPr>
                  <w:rStyle w:val="Lienhypertexte"/>
                  <w:rFonts w:ascii="Arial" w:hAnsi="Arial" w:cs="Arial"/>
                  <w:b/>
                  <w:color w:val="0070C0"/>
                  <w:sz w:val="28"/>
                  <w:szCs w:val="28"/>
                </w:rPr>
                <w:t>www.asaf.be</w:t>
              </w:r>
            </w:hyperlink>
            <w:r w:rsidRPr="000C3679">
              <w:rPr>
                <w:rFonts w:ascii="Arial" w:hAnsi="Arial" w:cs="Arial"/>
                <w:b/>
                <w:color w:val="0070C0"/>
                <w:sz w:val="28"/>
                <w:szCs w:val="28"/>
              </w:rPr>
              <w:t xml:space="preserve"> </w:t>
            </w:r>
            <w:r w:rsidRPr="000C3679">
              <w:rPr>
                <w:rFonts w:ascii="Arial" w:hAnsi="Arial" w:cs="Arial"/>
                <w:b/>
                <w:color w:val="FF0000"/>
                <w:sz w:val="28"/>
                <w:szCs w:val="28"/>
              </w:rPr>
              <w:t xml:space="preserve"> </w:t>
            </w:r>
          </w:p>
          <w:p w14:paraId="4F383533" w14:textId="4B27F25E" w:rsidR="000C3679" w:rsidRPr="000C3679" w:rsidRDefault="000C3679" w:rsidP="000C3679">
            <w:pPr>
              <w:jc w:val="center"/>
              <w:rPr>
                <w:rFonts w:ascii="Arial" w:hAnsi="Arial" w:cs="Arial"/>
                <w:b/>
                <w:color w:val="FF0000"/>
                <w:spacing w:val="40"/>
                <w:sz w:val="28"/>
                <w:szCs w:val="28"/>
              </w:rPr>
            </w:pPr>
            <w:proofErr w:type="gramStart"/>
            <w:r w:rsidRPr="000C3679">
              <w:rPr>
                <w:rFonts w:ascii="Arial" w:hAnsi="Arial" w:cs="Arial"/>
                <w:b/>
                <w:color w:val="FF0000"/>
                <w:spacing w:val="40"/>
                <w:sz w:val="28"/>
                <w:szCs w:val="28"/>
              </w:rPr>
              <w:t>ou</w:t>
            </w:r>
            <w:proofErr w:type="gramEnd"/>
            <w:r w:rsidRPr="000C3679">
              <w:rPr>
                <w:rFonts w:ascii="Arial" w:hAnsi="Arial" w:cs="Arial"/>
                <w:b/>
                <w:color w:val="FF0000"/>
                <w:spacing w:val="40"/>
                <w:sz w:val="28"/>
                <w:szCs w:val="28"/>
              </w:rPr>
              <w:t xml:space="preserve"> sur place</w:t>
            </w:r>
            <w:r>
              <w:rPr>
                <w:rFonts w:ascii="Arial" w:hAnsi="Arial" w:cs="Arial"/>
                <w:b/>
                <w:color w:val="FF0000"/>
                <w:spacing w:val="40"/>
                <w:sz w:val="28"/>
                <w:szCs w:val="28"/>
              </w:rPr>
              <w:t xml:space="preserve">, </w:t>
            </w:r>
            <w:r w:rsidRPr="000C3679">
              <w:rPr>
                <w:rFonts w:ascii="Arial" w:hAnsi="Arial" w:cs="Arial"/>
                <w:b/>
                <w:color w:val="FF0000"/>
                <w:spacing w:val="40"/>
                <w:sz w:val="28"/>
                <w:szCs w:val="28"/>
              </w:rPr>
              <w:t>si Div.1et TP-L)</w:t>
            </w:r>
          </w:p>
        </w:tc>
      </w:tr>
      <w:tr w:rsidR="00BB088F" w:rsidRPr="002E428F" w14:paraId="4F383536" w14:textId="77777777" w:rsidTr="00935290">
        <w:trPr>
          <w:gridAfter w:val="1"/>
          <w:wAfter w:w="146" w:type="dxa"/>
          <w:trHeight w:val="567"/>
          <w:jc w:val="center"/>
        </w:trPr>
        <w:tc>
          <w:tcPr>
            <w:tcW w:w="11078" w:type="dxa"/>
            <w:gridSpan w:val="24"/>
            <w:shd w:val="clear" w:color="auto" w:fill="000000" w:themeFill="text1"/>
            <w:vAlign w:val="center"/>
          </w:tcPr>
          <w:p w14:paraId="4F383535"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4F38353B" w14:textId="77777777" w:rsidTr="00935290">
        <w:trPr>
          <w:gridAfter w:val="1"/>
          <w:wAfter w:w="146" w:type="dxa"/>
          <w:trHeight w:val="567"/>
          <w:jc w:val="center"/>
        </w:trPr>
        <w:tc>
          <w:tcPr>
            <w:tcW w:w="4650" w:type="dxa"/>
            <w:gridSpan w:val="10"/>
            <w:shd w:val="clear" w:color="auto" w:fill="auto"/>
          </w:tcPr>
          <w:p w14:paraId="4F383537"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4F383538"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3348" w:type="dxa"/>
            <w:gridSpan w:val="8"/>
            <w:shd w:val="clear" w:color="auto" w:fill="auto"/>
          </w:tcPr>
          <w:p w14:paraId="4F383539"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0" w:type="dxa"/>
            <w:gridSpan w:val="6"/>
            <w:shd w:val="clear" w:color="auto" w:fill="auto"/>
          </w:tcPr>
          <w:p w14:paraId="4F38353A"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935290" w:rsidRPr="002E428F" w14:paraId="4F383541" w14:textId="77777777" w:rsidTr="00935290">
        <w:trPr>
          <w:gridAfter w:val="1"/>
          <w:wAfter w:w="146" w:type="dxa"/>
          <w:jc w:val="center"/>
        </w:trPr>
        <w:tc>
          <w:tcPr>
            <w:tcW w:w="679" w:type="dxa"/>
            <w:tcBorders>
              <w:bottom w:val="single" w:sz="4" w:space="0" w:color="auto"/>
            </w:tcBorders>
            <w:shd w:val="clear" w:color="auto" w:fill="auto"/>
            <w:vAlign w:val="center"/>
          </w:tcPr>
          <w:p w14:paraId="4F38353C"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238" w:type="dxa"/>
            <w:gridSpan w:val="5"/>
            <w:tcBorders>
              <w:bottom w:val="single" w:sz="4" w:space="0" w:color="auto"/>
            </w:tcBorders>
            <w:shd w:val="clear" w:color="auto" w:fill="auto"/>
            <w:vAlign w:val="center"/>
          </w:tcPr>
          <w:p w14:paraId="4F38353D"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242" w:type="dxa"/>
            <w:gridSpan w:val="6"/>
            <w:tcBorders>
              <w:bottom w:val="single" w:sz="4" w:space="0" w:color="auto"/>
            </w:tcBorders>
            <w:shd w:val="clear" w:color="auto" w:fill="auto"/>
            <w:vAlign w:val="center"/>
          </w:tcPr>
          <w:p w14:paraId="4F38353E" w14:textId="77777777" w:rsidR="002A2517" w:rsidRPr="002E428F" w:rsidRDefault="002A2517" w:rsidP="002A2517">
            <w:pPr>
              <w:jc w:val="center"/>
              <w:rPr>
                <w:rFonts w:ascii="Arial" w:hAnsi="Arial" w:cs="Arial"/>
              </w:rPr>
            </w:pPr>
            <w:proofErr w:type="gramStart"/>
            <w:r w:rsidRPr="002E428F">
              <w:rPr>
                <w:rFonts w:ascii="Arial" w:hAnsi="Arial" w:cs="Arial"/>
                <w:b/>
                <w:bCs/>
                <w:sz w:val="18"/>
                <w:szCs w:val="18"/>
              </w:rPr>
              <w:t>VAS</w:t>
            </w:r>
            <w:proofErr w:type="gramEnd"/>
          </w:p>
        </w:tc>
        <w:tc>
          <w:tcPr>
            <w:tcW w:w="4061" w:type="dxa"/>
            <w:gridSpan w:val="8"/>
            <w:shd w:val="clear" w:color="auto" w:fill="auto"/>
            <w:vAlign w:val="center"/>
          </w:tcPr>
          <w:p w14:paraId="4F38353F"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858" w:type="dxa"/>
            <w:gridSpan w:val="4"/>
            <w:shd w:val="clear" w:color="auto" w:fill="auto"/>
            <w:vAlign w:val="center"/>
          </w:tcPr>
          <w:p w14:paraId="4F383540"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935290" w:rsidRPr="002E428F" w14:paraId="4F38354F" w14:textId="77777777" w:rsidTr="00935290">
        <w:trPr>
          <w:jc w:val="center"/>
        </w:trPr>
        <w:tc>
          <w:tcPr>
            <w:tcW w:w="679" w:type="dxa"/>
            <w:tcBorders>
              <w:bottom w:val="single" w:sz="4" w:space="0" w:color="auto"/>
            </w:tcBorders>
            <w:shd w:val="clear" w:color="auto" w:fill="auto"/>
            <w:vAlign w:val="center"/>
          </w:tcPr>
          <w:p w14:paraId="4F383542" w14:textId="77777777" w:rsidR="002A2517" w:rsidRPr="002E428F" w:rsidRDefault="002A2517" w:rsidP="002A2517">
            <w:pPr>
              <w:jc w:val="center"/>
              <w:rPr>
                <w:rFonts w:ascii="Arial" w:hAnsi="Arial" w:cs="Arial"/>
                <w:b/>
                <w:bCs/>
                <w:sz w:val="18"/>
                <w:szCs w:val="18"/>
              </w:rPr>
            </w:pPr>
          </w:p>
        </w:tc>
        <w:tc>
          <w:tcPr>
            <w:tcW w:w="444" w:type="dxa"/>
            <w:tcBorders>
              <w:bottom w:val="nil"/>
              <w:right w:val="nil"/>
            </w:tcBorders>
            <w:shd w:val="clear" w:color="auto" w:fill="auto"/>
            <w:vAlign w:val="center"/>
          </w:tcPr>
          <w:p w14:paraId="4F383543"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50" w:type="dxa"/>
            <w:tcBorders>
              <w:left w:val="nil"/>
              <w:bottom w:val="nil"/>
              <w:right w:val="nil"/>
            </w:tcBorders>
            <w:shd w:val="clear" w:color="auto" w:fill="auto"/>
            <w:vAlign w:val="center"/>
          </w:tcPr>
          <w:p w14:paraId="4F38354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50" w:type="dxa"/>
            <w:tcBorders>
              <w:left w:val="nil"/>
              <w:bottom w:val="nil"/>
              <w:right w:val="nil"/>
            </w:tcBorders>
            <w:shd w:val="clear" w:color="auto" w:fill="auto"/>
            <w:vAlign w:val="center"/>
          </w:tcPr>
          <w:p w14:paraId="4F38354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38" w:type="dxa"/>
            <w:tcBorders>
              <w:left w:val="nil"/>
              <w:bottom w:val="nil"/>
              <w:right w:val="nil"/>
            </w:tcBorders>
            <w:shd w:val="clear" w:color="auto" w:fill="auto"/>
            <w:vAlign w:val="center"/>
          </w:tcPr>
          <w:p w14:paraId="4F383546"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56" w:type="dxa"/>
            <w:tcBorders>
              <w:left w:val="nil"/>
              <w:bottom w:val="nil"/>
            </w:tcBorders>
            <w:shd w:val="clear" w:color="auto" w:fill="auto"/>
            <w:vAlign w:val="center"/>
          </w:tcPr>
          <w:p w14:paraId="4F383547"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56" w:type="dxa"/>
            <w:tcBorders>
              <w:bottom w:val="nil"/>
              <w:right w:val="nil"/>
            </w:tcBorders>
            <w:shd w:val="clear" w:color="auto" w:fill="auto"/>
            <w:vAlign w:val="center"/>
          </w:tcPr>
          <w:p w14:paraId="4F38354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27" w:type="dxa"/>
            <w:tcBorders>
              <w:left w:val="nil"/>
              <w:bottom w:val="nil"/>
              <w:right w:val="nil"/>
            </w:tcBorders>
            <w:shd w:val="clear" w:color="auto" w:fill="auto"/>
            <w:vAlign w:val="center"/>
          </w:tcPr>
          <w:p w14:paraId="4F383549"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785" w:type="dxa"/>
            <w:tcBorders>
              <w:left w:val="nil"/>
              <w:bottom w:val="nil"/>
              <w:right w:val="nil"/>
            </w:tcBorders>
            <w:shd w:val="clear" w:color="auto" w:fill="auto"/>
            <w:vAlign w:val="center"/>
          </w:tcPr>
          <w:p w14:paraId="4F38354A"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shd w:val="clear" w:color="auto" w:fill="auto"/>
            <w:vAlign w:val="center"/>
          </w:tcPr>
          <w:p w14:paraId="4F38354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83" w:type="dxa"/>
            <w:gridSpan w:val="3"/>
            <w:tcBorders>
              <w:left w:val="nil"/>
              <w:bottom w:val="nil"/>
            </w:tcBorders>
            <w:shd w:val="clear" w:color="auto" w:fill="auto"/>
            <w:vAlign w:val="center"/>
          </w:tcPr>
          <w:p w14:paraId="4F38354C"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4243" w:type="dxa"/>
            <w:gridSpan w:val="9"/>
            <w:shd w:val="clear" w:color="auto" w:fill="auto"/>
            <w:vAlign w:val="center"/>
          </w:tcPr>
          <w:p w14:paraId="4F38354D" w14:textId="77777777" w:rsidR="002A2517" w:rsidRPr="002E428F" w:rsidRDefault="002A2517" w:rsidP="002A2517">
            <w:pPr>
              <w:jc w:val="center"/>
              <w:rPr>
                <w:rFonts w:ascii="Arial" w:hAnsi="Arial" w:cs="Arial"/>
                <w:b/>
                <w:bCs/>
                <w:sz w:val="18"/>
                <w:szCs w:val="18"/>
              </w:rPr>
            </w:pPr>
          </w:p>
        </w:tc>
        <w:tc>
          <w:tcPr>
            <w:tcW w:w="1483" w:type="dxa"/>
            <w:gridSpan w:val="2"/>
            <w:shd w:val="clear" w:color="auto" w:fill="auto"/>
            <w:vAlign w:val="center"/>
          </w:tcPr>
          <w:p w14:paraId="4F38354E" w14:textId="77777777" w:rsidR="002A2517" w:rsidRPr="002E428F" w:rsidRDefault="002A2517" w:rsidP="002A2517">
            <w:pPr>
              <w:jc w:val="center"/>
              <w:rPr>
                <w:rFonts w:ascii="Arial" w:hAnsi="Arial" w:cs="Arial"/>
                <w:b/>
                <w:bCs/>
                <w:sz w:val="18"/>
                <w:szCs w:val="18"/>
              </w:rPr>
            </w:pPr>
          </w:p>
        </w:tc>
      </w:tr>
      <w:tr w:rsidR="00935290" w:rsidRPr="002E428F" w14:paraId="4F38355D" w14:textId="77777777" w:rsidTr="00935290">
        <w:trPr>
          <w:jc w:val="center"/>
        </w:trPr>
        <w:tc>
          <w:tcPr>
            <w:tcW w:w="679" w:type="dxa"/>
            <w:tcBorders>
              <w:bottom w:val="single" w:sz="4" w:space="0" w:color="auto"/>
            </w:tcBorders>
            <w:shd w:val="clear" w:color="auto" w:fill="auto"/>
            <w:vAlign w:val="center"/>
          </w:tcPr>
          <w:p w14:paraId="4F383550"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44" w:type="dxa"/>
            <w:tcBorders>
              <w:top w:val="nil"/>
              <w:right w:val="nil"/>
            </w:tcBorders>
            <w:shd w:val="clear" w:color="auto" w:fill="auto"/>
            <w:vAlign w:val="center"/>
          </w:tcPr>
          <w:p w14:paraId="4F38355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8" w:type="dxa"/>
            <w:tcBorders>
              <w:top w:val="nil"/>
              <w:left w:val="nil"/>
              <w:right w:val="nil"/>
            </w:tcBorders>
            <w:shd w:val="clear" w:color="auto" w:fill="auto"/>
            <w:vAlign w:val="center"/>
          </w:tcPr>
          <w:p w14:paraId="4F383554"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left w:val="nil"/>
            </w:tcBorders>
            <w:shd w:val="clear" w:color="auto" w:fill="auto"/>
            <w:vAlign w:val="center"/>
          </w:tcPr>
          <w:p w14:paraId="4F3835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right w:val="nil"/>
            </w:tcBorders>
            <w:shd w:val="clear" w:color="auto" w:fill="auto"/>
            <w:vAlign w:val="center"/>
          </w:tcPr>
          <w:p w14:paraId="4F383556"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7" w:type="dxa"/>
            <w:tcBorders>
              <w:top w:val="nil"/>
              <w:left w:val="nil"/>
              <w:right w:val="nil"/>
            </w:tcBorders>
            <w:shd w:val="clear" w:color="auto" w:fill="auto"/>
            <w:vAlign w:val="center"/>
          </w:tcPr>
          <w:p w14:paraId="4F383557"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785" w:type="dxa"/>
            <w:tcBorders>
              <w:top w:val="nil"/>
              <w:left w:val="nil"/>
              <w:right w:val="nil"/>
            </w:tcBorders>
            <w:shd w:val="clear" w:color="auto" w:fill="auto"/>
            <w:vAlign w:val="center"/>
          </w:tcPr>
          <w:p w14:paraId="4F383558"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shd w:val="clear" w:color="auto" w:fill="auto"/>
            <w:vAlign w:val="center"/>
          </w:tcPr>
          <w:p w14:paraId="4F38355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3" w:type="dxa"/>
            <w:gridSpan w:val="3"/>
            <w:tcBorders>
              <w:top w:val="nil"/>
              <w:left w:val="nil"/>
            </w:tcBorders>
            <w:shd w:val="clear" w:color="auto" w:fill="auto"/>
            <w:vAlign w:val="center"/>
          </w:tcPr>
          <w:p w14:paraId="4F38355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43" w:type="dxa"/>
            <w:gridSpan w:val="9"/>
            <w:shd w:val="clear" w:color="auto" w:fill="auto"/>
            <w:vAlign w:val="center"/>
          </w:tcPr>
          <w:p w14:paraId="4F38355B" w14:textId="77777777" w:rsidR="002A2517" w:rsidRPr="002E428F" w:rsidRDefault="002A2517" w:rsidP="002A2517">
            <w:pPr>
              <w:jc w:val="center"/>
              <w:rPr>
                <w:rFonts w:ascii="Arial" w:hAnsi="Arial" w:cs="Arial"/>
                <w:b/>
                <w:bCs/>
                <w:sz w:val="18"/>
                <w:szCs w:val="18"/>
              </w:rPr>
            </w:pPr>
          </w:p>
        </w:tc>
        <w:tc>
          <w:tcPr>
            <w:tcW w:w="1483" w:type="dxa"/>
            <w:gridSpan w:val="2"/>
            <w:shd w:val="clear" w:color="auto" w:fill="auto"/>
            <w:vAlign w:val="center"/>
          </w:tcPr>
          <w:p w14:paraId="4F38355C" w14:textId="77777777" w:rsidR="002A2517" w:rsidRPr="002E428F" w:rsidRDefault="002A2517" w:rsidP="002A2517">
            <w:pPr>
              <w:jc w:val="center"/>
              <w:rPr>
                <w:rFonts w:ascii="Arial" w:hAnsi="Arial" w:cs="Arial"/>
                <w:b/>
                <w:bCs/>
                <w:sz w:val="18"/>
                <w:szCs w:val="18"/>
              </w:rPr>
            </w:pPr>
          </w:p>
        </w:tc>
      </w:tr>
      <w:tr w:rsidR="002A2517" w:rsidRPr="002E428F" w14:paraId="4F38355F" w14:textId="77777777" w:rsidTr="00935290">
        <w:trPr>
          <w:gridAfter w:val="1"/>
          <w:wAfter w:w="146" w:type="dxa"/>
          <w:jc w:val="center"/>
        </w:trPr>
        <w:tc>
          <w:tcPr>
            <w:tcW w:w="11078" w:type="dxa"/>
            <w:gridSpan w:val="24"/>
            <w:shd w:val="clear" w:color="auto" w:fill="auto"/>
            <w:vAlign w:val="center"/>
          </w:tcPr>
          <w:p w14:paraId="4F38355E"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4F383564" w14:textId="77777777" w:rsidTr="00935290">
        <w:trPr>
          <w:gridAfter w:val="1"/>
          <w:wAfter w:w="146" w:type="dxa"/>
          <w:jc w:val="center"/>
        </w:trPr>
        <w:tc>
          <w:tcPr>
            <w:tcW w:w="7372" w:type="dxa"/>
            <w:gridSpan w:val="17"/>
            <w:shd w:val="clear" w:color="auto" w:fill="000000" w:themeFill="text1"/>
            <w:vAlign w:val="center"/>
          </w:tcPr>
          <w:p w14:paraId="4F383560" w14:textId="77777777" w:rsidR="00A25EC0" w:rsidRPr="002E428F" w:rsidRDefault="00A25EC0" w:rsidP="002A2517">
            <w:pPr>
              <w:snapToGrid w:val="0"/>
              <w:spacing w:line="216" w:lineRule="auto"/>
              <w:rPr>
                <w:rFonts w:ascii="Arial" w:hAnsi="Arial" w:cs="Arial"/>
                <w:b/>
                <w:i/>
                <w:iCs/>
                <w:spacing w:val="40"/>
                <w:sz w:val="2"/>
                <w:szCs w:val="2"/>
              </w:rPr>
            </w:pPr>
          </w:p>
          <w:p w14:paraId="4F38356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3706" w:type="dxa"/>
            <w:gridSpan w:val="7"/>
            <w:shd w:val="clear" w:color="auto" w:fill="000000" w:themeFill="text1"/>
            <w:vAlign w:val="center"/>
          </w:tcPr>
          <w:p w14:paraId="4F383562" w14:textId="77777777" w:rsidR="00A25EC0" w:rsidRDefault="00A25EC0">
            <w:pPr>
              <w:rPr>
                <w:rFonts w:ascii="Arial" w:hAnsi="Arial" w:cs="Arial"/>
                <w:bCs/>
                <w:spacing w:val="-3"/>
                <w:sz w:val="18"/>
                <w:szCs w:val="18"/>
              </w:rPr>
            </w:pPr>
          </w:p>
          <w:p w14:paraId="4F383563"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935290" w:rsidRPr="000F307E" w14:paraId="4F38356B" w14:textId="6E057E99" w:rsidTr="00935290">
        <w:trPr>
          <w:gridAfter w:val="1"/>
          <w:wAfter w:w="146" w:type="dxa"/>
          <w:jc w:val="center"/>
        </w:trPr>
        <w:tc>
          <w:tcPr>
            <w:tcW w:w="4585" w:type="dxa"/>
            <w:gridSpan w:val="9"/>
            <w:shd w:val="clear" w:color="auto" w:fill="auto"/>
            <w:vAlign w:val="center"/>
          </w:tcPr>
          <w:p w14:paraId="4F383565"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Marque - Type</w:t>
            </w:r>
          </w:p>
        </w:tc>
        <w:tc>
          <w:tcPr>
            <w:tcW w:w="859" w:type="dxa"/>
            <w:gridSpan w:val="4"/>
            <w:shd w:val="clear" w:color="auto" w:fill="auto"/>
            <w:vAlign w:val="center"/>
          </w:tcPr>
          <w:p w14:paraId="4F383566"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Cyl</w:t>
            </w:r>
            <w:proofErr w:type="spellEnd"/>
            <w:r w:rsidRPr="000F307E">
              <w:rPr>
                <w:rFonts w:ascii="Arial" w:hAnsi="Arial" w:cs="Arial"/>
                <w:b/>
                <w:bCs/>
                <w:sz w:val="18"/>
                <w:szCs w:val="18"/>
              </w:rPr>
              <w:t>.</w:t>
            </w:r>
          </w:p>
        </w:tc>
        <w:tc>
          <w:tcPr>
            <w:tcW w:w="834" w:type="dxa"/>
            <w:gridSpan w:val="2"/>
            <w:shd w:val="clear" w:color="auto" w:fill="auto"/>
            <w:vAlign w:val="center"/>
          </w:tcPr>
          <w:p w14:paraId="4F383567"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Turbo</w:t>
            </w:r>
          </w:p>
        </w:tc>
        <w:tc>
          <w:tcPr>
            <w:tcW w:w="547" w:type="dxa"/>
            <w:shd w:val="clear" w:color="auto" w:fill="auto"/>
            <w:vAlign w:val="center"/>
          </w:tcPr>
          <w:p w14:paraId="4F383568"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Div.</w:t>
            </w:r>
          </w:p>
        </w:tc>
        <w:tc>
          <w:tcPr>
            <w:tcW w:w="547" w:type="dxa"/>
            <w:shd w:val="clear" w:color="auto" w:fill="auto"/>
            <w:vAlign w:val="center"/>
          </w:tcPr>
          <w:p w14:paraId="4F383569"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Cla</w:t>
            </w:r>
            <w:proofErr w:type="spellEnd"/>
            <w:r w:rsidRPr="000F307E">
              <w:rPr>
                <w:rFonts w:ascii="Arial" w:hAnsi="Arial" w:cs="Arial"/>
                <w:b/>
                <w:bCs/>
                <w:sz w:val="18"/>
                <w:szCs w:val="18"/>
              </w:rPr>
              <w:t>.</w:t>
            </w:r>
          </w:p>
        </w:tc>
        <w:tc>
          <w:tcPr>
            <w:tcW w:w="3706" w:type="dxa"/>
            <w:gridSpan w:val="7"/>
            <w:tcBorders>
              <w:bottom w:val="nil"/>
            </w:tcBorders>
            <w:shd w:val="clear" w:color="auto" w:fill="auto"/>
            <w:vAlign w:val="center"/>
          </w:tcPr>
          <w:p w14:paraId="63D6B834" w14:textId="158D5367" w:rsidR="00935290" w:rsidRPr="000F307E" w:rsidRDefault="00935290" w:rsidP="0093529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935290" w:rsidRPr="002E428F" w14:paraId="4F383573" w14:textId="5FDFB5CC" w:rsidTr="00935290">
        <w:trPr>
          <w:gridAfter w:val="1"/>
          <w:wAfter w:w="146" w:type="dxa"/>
          <w:trHeight w:val="397"/>
          <w:jc w:val="center"/>
        </w:trPr>
        <w:tc>
          <w:tcPr>
            <w:tcW w:w="4585" w:type="dxa"/>
            <w:gridSpan w:val="9"/>
            <w:shd w:val="clear" w:color="auto" w:fill="auto"/>
            <w:vAlign w:val="center"/>
          </w:tcPr>
          <w:p w14:paraId="4F38356C" w14:textId="77777777" w:rsidR="00935290" w:rsidRPr="000F307E" w:rsidRDefault="00935290" w:rsidP="002A2517">
            <w:pPr>
              <w:jc w:val="center"/>
              <w:rPr>
                <w:rFonts w:ascii="Arial" w:hAnsi="Arial" w:cs="Arial"/>
              </w:rPr>
            </w:pPr>
          </w:p>
        </w:tc>
        <w:tc>
          <w:tcPr>
            <w:tcW w:w="859" w:type="dxa"/>
            <w:gridSpan w:val="4"/>
            <w:shd w:val="clear" w:color="auto" w:fill="auto"/>
            <w:vAlign w:val="center"/>
          </w:tcPr>
          <w:p w14:paraId="4F38356D" w14:textId="77777777" w:rsidR="00935290" w:rsidRPr="000F307E" w:rsidRDefault="00935290" w:rsidP="002A2517">
            <w:pPr>
              <w:jc w:val="right"/>
              <w:rPr>
                <w:rFonts w:ascii="Arial" w:hAnsi="Arial" w:cs="Arial"/>
                <w:sz w:val="18"/>
                <w:szCs w:val="18"/>
              </w:rPr>
            </w:pPr>
            <w:proofErr w:type="gramStart"/>
            <w:r w:rsidRPr="000F307E">
              <w:rPr>
                <w:rFonts w:ascii="Arial" w:hAnsi="Arial" w:cs="Arial"/>
                <w:sz w:val="18"/>
                <w:szCs w:val="18"/>
              </w:rPr>
              <w:t>cc</w:t>
            </w:r>
            <w:proofErr w:type="gramEnd"/>
          </w:p>
        </w:tc>
        <w:tc>
          <w:tcPr>
            <w:tcW w:w="834" w:type="dxa"/>
            <w:gridSpan w:val="2"/>
            <w:shd w:val="clear" w:color="auto" w:fill="auto"/>
            <w:tcMar>
              <w:left w:w="28" w:type="dxa"/>
              <w:right w:w="28" w:type="dxa"/>
            </w:tcMar>
            <w:vAlign w:val="center"/>
          </w:tcPr>
          <w:p w14:paraId="4F38356E" w14:textId="77777777" w:rsidR="00935290" w:rsidRPr="000F307E" w:rsidRDefault="00935290" w:rsidP="002A2517">
            <w:pPr>
              <w:jc w:val="center"/>
              <w:rPr>
                <w:rFonts w:ascii="Arial" w:hAnsi="Arial" w:cs="Arial"/>
                <w:b/>
                <w:sz w:val="20"/>
                <w:szCs w:val="20"/>
              </w:rPr>
            </w:pPr>
            <w:r w:rsidRPr="000F307E">
              <w:rPr>
                <w:rFonts w:ascii="Arial" w:hAnsi="Arial" w:cs="Arial"/>
                <w:b/>
                <w:sz w:val="20"/>
                <w:szCs w:val="20"/>
              </w:rPr>
              <w:t>OUI / NON</w:t>
            </w:r>
          </w:p>
        </w:tc>
        <w:tc>
          <w:tcPr>
            <w:tcW w:w="547" w:type="dxa"/>
            <w:shd w:val="clear" w:color="auto" w:fill="auto"/>
            <w:vAlign w:val="center"/>
          </w:tcPr>
          <w:p w14:paraId="4F38356F" w14:textId="77777777" w:rsidR="00935290" w:rsidRPr="000F307E" w:rsidRDefault="00935290" w:rsidP="002A2517">
            <w:pPr>
              <w:jc w:val="center"/>
              <w:rPr>
                <w:rFonts w:ascii="Arial" w:hAnsi="Arial" w:cs="Arial"/>
                <w:sz w:val="20"/>
                <w:szCs w:val="20"/>
              </w:rPr>
            </w:pPr>
          </w:p>
        </w:tc>
        <w:tc>
          <w:tcPr>
            <w:tcW w:w="547" w:type="dxa"/>
            <w:shd w:val="clear" w:color="auto" w:fill="auto"/>
            <w:vAlign w:val="center"/>
          </w:tcPr>
          <w:p w14:paraId="4F383570" w14:textId="77777777" w:rsidR="00935290" w:rsidRPr="000F307E" w:rsidRDefault="00935290" w:rsidP="002A2517">
            <w:pPr>
              <w:jc w:val="center"/>
              <w:rPr>
                <w:rFonts w:ascii="Arial" w:hAnsi="Arial" w:cs="Arial"/>
                <w:sz w:val="20"/>
                <w:szCs w:val="20"/>
              </w:rPr>
            </w:pPr>
          </w:p>
        </w:tc>
        <w:tc>
          <w:tcPr>
            <w:tcW w:w="1107" w:type="dxa"/>
            <w:gridSpan w:val="2"/>
            <w:tcBorders>
              <w:top w:val="single" w:sz="4" w:space="0" w:color="auto"/>
            </w:tcBorders>
            <w:shd w:val="clear" w:color="auto" w:fill="auto"/>
            <w:vAlign w:val="center"/>
          </w:tcPr>
          <w:p w14:paraId="4F383571" w14:textId="77777777" w:rsidR="00935290" w:rsidRPr="000F307E" w:rsidRDefault="00935290"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tc>
        <w:tc>
          <w:tcPr>
            <w:tcW w:w="1228" w:type="dxa"/>
            <w:gridSpan w:val="3"/>
            <w:shd w:val="clear" w:color="auto" w:fill="auto"/>
            <w:vAlign w:val="center"/>
          </w:tcPr>
          <w:p w14:paraId="4F383572" w14:textId="5A9B1C0D" w:rsidR="00935290" w:rsidRPr="00935290" w:rsidRDefault="00935290" w:rsidP="002A2517">
            <w:pPr>
              <w:jc w:val="center"/>
              <w:rPr>
                <w:rFonts w:ascii="Arial" w:hAnsi="Arial" w:cs="Arial"/>
                <w:color w:val="0070C0"/>
                <w:sz w:val="18"/>
                <w:szCs w:val="18"/>
              </w:rPr>
            </w:pPr>
            <w:r w:rsidRPr="00935290">
              <w:rPr>
                <w:rFonts w:ascii="Arial" w:hAnsi="Arial" w:cs="Arial"/>
                <w:b/>
                <w:bCs/>
                <w:color w:val="0070C0"/>
                <w:sz w:val="18"/>
                <w:szCs w:val="18"/>
              </w:rPr>
              <w:t>VINTAGE</w:t>
            </w:r>
            <w:r w:rsidRPr="00211F8C">
              <w:rPr>
                <w:rFonts w:ascii="Arial" w:hAnsi="Arial" w:cs="Arial"/>
                <w:color w:val="0070C0"/>
                <w:sz w:val="28"/>
                <w:szCs w:val="28"/>
              </w:rPr>
              <w:t></w:t>
            </w:r>
            <w:r w:rsidRPr="00935290">
              <w:rPr>
                <w:rFonts w:ascii="Arial" w:hAnsi="Arial" w:cs="Arial"/>
                <w:color w:val="0070C0"/>
                <w:sz w:val="18"/>
                <w:szCs w:val="18"/>
              </w:rPr>
              <w:t xml:space="preserve"> </w:t>
            </w:r>
          </w:p>
        </w:tc>
        <w:tc>
          <w:tcPr>
            <w:tcW w:w="1371" w:type="dxa"/>
            <w:gridSpan w:val="2"/>
            <w:shd w:val="clear" w:color="auto" w:fill="auto"/>
            <w:vAlign w:val="center"/>
          </w:tcPr>
          <w:p w14:paraId="244E4ED1" w14:textId="40ED7C85" w:rsidR="00935290" w:rsidRPr="00935290" w:rsidRDefault="00935290" w:rsidP="002A2517">
            <w:pPr>
              <w:jc w:val="center"/>
              <w:rPr>
                <w:rFonts w:ascii="Arial" w:hAnsi="Arial" w:cs="Arial"/>
                <w:color w:val="0070C0"/>
                <w:sz w:val="18"/>
                <w:szCs w:val="18"/>
              </w:rPr>
            </w:pPr>
            <w:r w:rsidRPr="00935290">
              <w:rPr>
                <w:rFonts w:ascii="Arial" w:hAnsi="Arial" w:cs="Arial"/>
                <w:b/>
                <w:bCs/>
                <w:color w:val="0070C0"/>
                <w:sz w:val="18"/>
                <w:szCs w:val="18"/>
              </w:rPr>
              <w:t>ACCESS</w:t>
            </w:r>
            <w:r w:rsidRPr="00211F8C">
              <w:rPr>
                <w:rFonts w:ascii="Arial" w:hAnsi="Arial" w:cs="Arial"/>
                <w:color w:val="0070C0"/>
                <w:sz w:val="28"/>
                <w:szCs w:val="28"/>
              </w:rPr>
              <w:t></w:t>
            </w:r>
          </w:p>
        </w:tc>
      </w:tr>
    </w:tbl>
    <w:p w14:paraId="4F383574"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4F383576" w14:textId="77777777" w:rsidTr="008E2EEF">
        <w:trPr>
          <w:jc w:val="center"/>
        </w:trPr>
        <w:tc>
          <w:tcPr>
            <w:tcW w:w="10869" w:type="dxa"/>
            <w:gridSpan w:val="4"/>
            <w:shd w:val="clear" w:color="auto" w:fill="333333"/>
            <w:vAlign w:val="center"/>
          </w:tcPr>
          <w:p w14:paraId="4F383575"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4F38357B" w14:textId="77777777" w:rsidTr="008E2EEF">
        <w:trPr>
          <w:trHeight w:val="340"/>
          <w:jc w:val="center"/>
        </w:trPr>
        <w:tc>
          <w:tcPr>
            <w:tcW w:w="4824" w:type="dxa"/>
            <w:shd w:val="clear" w:color="auto" w:fill="auto"/>
            <w:vAlign w:val="center"/>
          </w:tcPr>
          <w:p w14:paraId="4F383577"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4F38357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4F38357A" w14:textId="77777777" w:rsidR="00A02FD9" w:rsidRPr="002E428F" w:rsidRDefault="00A02FD9" w:rsidP="008E2EEF">
            <w:pPr>
              <w:rPr>
                <w:rFonts w:ascii="Arial" w:hAnsi="Arial" w:cs="Arial"/>
              </w:rPr>
            </w:pPr>
          </w:p>
        </w:tc>
      </w:tr>
      <w:tr w:rsidR="00A02FD9" w:rsidRPr="002E428F" w14:paraId="4F383580" w14:textId="77777777" w:rsidTr="008E2EEF">
        <w:trPr>
          <w:trHeight w:val="340"/>
          <w:jc w:val="center"/>
        </w:trPr>
        <w:tc>
          <w:tcPr>
            <w:tcW w:w="4824" w:type="dxa"/>
            <w:shd w:val="clear" w:color="auto" w:fill="auto"/>
            <w:vAlign w:val="center"/>
          </w:tcPr>
          <w:p w14:paraId="4F38357C"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4F38357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4F38357F" w14:textId="77777777" w:rsidR="00A02FD9" w:rsidRPr="002E428F" w:rsidRDefault="00A02FD9" w:rsidP="008E2EEF">
            <w:pPr>
              <w:rPr>
                <w:rFonts w:ascii="Arial" w:hAnsi="Arial" w:cs="Arial"/>
              </w:rPr>
            </w:pPr>
          </w:p>
        </w:tc>
      </w:tr>
      <w:tr w:rsidR="00A02FD9" w:rsidRPr="002E428F" w14:paraId="4F383585" w14:textId="77777777" w:rsidTr="008E2EEF">
        <w:trPr>
          <w:trHeight w:val="340"/>
          <w:jc w:val="center"/>
        </w:trPr>
        <w:tc>
          <w:tcPr>
            <w:tcW w:w="4824" w:type="dxa"/>
            <w:shd w:val="clear" w:color="auto" w:fill="auto"/>
            <w:vAlign w:val="center"/>
          </w:tcPr>
          <w:p w14:paraId="4F38358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4F38358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4F383584" w14:textId="77777777" w:rsidR="00A02FD9" w:rsidRPr="002E428F" w:rsidRDefault="00A02FD9" w:rsidP="008E2EEF">
            <w:pPr>
              <w:rPr>
                <w:rFonts w:ascii="Arial" w:hAnsi="Arial" w:cs="Arial"/>
              </w:rPr>
            </w:pPr>
          </w:p>
        </w:tc>
      </w:tr>
      <w:tr w:rsidR="00A02FD9" w:rsidRPr="002E428F" w14:paraId="4F38358A" w14:textId="77777777" w:rsidTr="008E2EEF">
        <w:trPr>
          <w:trHeight w:val="340"/>
          <w:jc w:val="center"/>
        </w:trPr>
        <w:tc>
          <w:tcPr>
            <w:tcW w:w="4824" w:type="dxa"/>
            <w:shd w:val="clear" w:color="auto" w:fill="auto"/>
            <w:vAlign w:val="center"/>
          </w:tcPr>
          <w:p w14:paraId="4F383586"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4F38358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4F383589" w14:textId="77777777" w:rsidR="00A02FD9" w:rsidRPr="002E428F" w:rsidRDefault="00A02FD9" w:rsidP="008E2EEF">
            <w:pPr>
              <w:rPr>
                <w:rFonts w:ascii="Arial" w:hAnsi="Arial" w:cs="Arial"/>
              </w:rPr>
            </w:pPr>
          </w:p>
        </w:tc>
      </w:tr>
      <w:tr w:rsidR="00A02FD9" w:rsidRPr="002E428F" w14:paraId="4F38358F" w14:textId="77777777" w:rsidTr="008E2EEF">
        <w:trPr>
          <w:trHeight w:val="340"/>
          <w:jc w:val="center"/>
        </w:trPr>
        <w:tc>
          <w:tcPr>
            <w:tcW w:w="4824" w:type="dxa"/>
            <w:shd w:val="clear" w:color="auto" w:fill="auto"/>
            <w:vAlign w:val="center"/>
          </w:tcPr>
          <w:p w14:paraId="4F38358B"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4F38358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D" w14:textId="77777777" w:rsidR="00A02FD9" w:rsidRPr="002E428F" w:rsidRDefault="00A02FD9" w:rsidP="008E2EEF">
            <w:pPr>
              <w:rPr>
                <w:rFonts w:ascii="Arial" w:hAnsi="Arial" w:cs="Arial"/>
                <w:b/>
                <w:sz w:val="18"/>
                <w:szCs w:val="18"/>
              </w:rPr>
            </w:pPr>
            <w:proofErr w:type="spellStart"/>
            <w:r w:rsidRPr="002E428F">
              <w:rPr>
                <w:rFonts w:ascii="Arial" w:hAnsi="Arial" w:cs="Arial"/>
                <w:b/>
                <w:bCs/>
                <w:sz w:val="18"/>
                <w:szCs w:val="18"/>
                <w:lang w:val="en-GB"/>
              </w:rPr>
              <w:t>Passeport</w:t>
            </w:r>
            <w:proofErr w:type="spellEnd"/>
            <w:r w:rsidRPr="002E428F">
              <w:rPr>
                <w:rFonts w:ascii="Arial" w:hAnsi="Arial" w:cs="Arial"/>
                <w:b/>
                <w:bCs/>
                <w:sz w:val="18"/>
                <w:szCs w:val="18"/>
                <w:lang w:val="en-GB"/>
              </w:rPr>
              <w:t xml:space="preserve"> ASAF PH N°</w:t>
            </w:r>
          </w:p>
        </w:tc>
        <w:tc>
          <w:tcPr>
            <w:tcW w:w="609" w:type="dxa"/>
            <w:shd w:val="clear" w:color="auto" w:fill="auto"/>
          </w:tcPr>
          <w:p w14:paraId="4F38358E" w14:textId="77777777" w:rsidR="00A02FD9" w:rsidRPr="002E428F" w:rsidRDefault="00A02FD9" w:rsidP="008E2EEF">
            <w:pPr>
              <w:rPr>
                <w:rFonts w:ascii="Arial" w:hAnsi="Arial" w:cs="Arial"/>
              </w:rPr>
            </w:pPr>
          </w:p>
        </w:tc>
      </w:tr>
      <w:tr w:rsidR="00A02FD9" w:rsidRPr="002E428F" w14:paraId="4F383594" w14:textId="77777777" w:rsidTr="008E2EEF">
        <w:trPr>
          <w:trHeight w:val="340"/>
          <w:jc w:val="center"/>
        </w:trPr>
        <w:tc>
          <w:tcPr>
            <w:tcW w:w="4824" w:type="dxa"/>
            <w:shd w:val="clear" w:color="auto" w:fill="auto"/>
            <w:vAlign w:val="center"/>
          </w:tcPr>
          <w:p w14:paraId="4F38359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F383591"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4F383593" w14:textId="77777777" w:rsidR="00A02FD9" w:rsidRPr="002E428F" w:rsidRDefault="00A02FD9" w:rsidP="008E2EEF">
            <w:pPr>
              <w:rPr>
                <w:rFonts w:ascii="Arial" w:hAnsi="Arial" w:cs="Arial"/>
              </w:rPr>
            </w:pPr>
          </w:p>
        </w:tc>
      </w:tr>
      <w:tr w:rsidR="00A02FD9" w:rsidRPr="002E428F" w14:paraId="4F383599" w14:textId="77777777" w:rsidTr="008E2EEF">
        <w:trPr>
          <w:trHeight w:val="340"/>
          <w:jc w:val="center"/>
        </w:trPr>
        <w:tc>
          <w:tcPr>
            <w:tcW w:w="4824" w:type="dxa"/>
            <w:shd w:val="clear" w:color="auto" w:fill="auto"/>
            <w:vAlign w:val="center"/>
          </w:tcPr>
          <w:p w14:paraId="4F38359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4F38359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7"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8" w14:textId="77777777" w:rsidR="00A02FD9" w:rsidRPr="002E428F" w:rsidRDefault="00A02FD9" w:rsidP="008E2EEF">
            <w:pPr>
              <w:rPr>
                <w:rFonts w:ascii="Arial" w:hAnsi="Arial" w:cs="Arial"/>
              </w:rPr>
            </w:pPr>
          </w:p>
        </w:tc>
      </w:tr>
      <w:tr w:rsidR="00A02FD9" w:rsidRPr="002E428F" w14:paraId="4F38359E" w14:textId="77777777" w:rsidTr="008E2EEF">
        <w:trPr>
          <w:trHeight w:val="340"/>
          <w:jc w:val="center"/>
        </w:trPr>
        <w:tc>
          <w:tcPr>
            <w:tcW w:w="4824" w:type="dxa"/>
            <w:shd w:val="clear" w:color="auto" w:fill="auto"/>
            <w:vAlign w:val="center"/>
          </w:tcPr>
          <w:p w14:paraId="4F38359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4F38359B"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D" w14:textId="77777777" w:rsidR="00A02FD9" w:rsidRPr="002E428F" w:rsidRDefault="00A02FD9" w:rsidP="008E2EEF">
            <w:pPr>
              <w:rPr>
                <w:rFonts w:ascii="Arial" w:hAnsi="Arial" w:cs="Arial"/>
              </w:rPr>
            </w:pPr>
          </w:p>
        </w:tc>
      </w:tr>
      <w:tr w:rsidR="00A02FD9" w:rsidRPr="002E428F" w14:paraId="4F3835A3" w14:textId="77777777" w:rsidTr="008E2EEF">
        <w:trPr>
          <w:trHeight w:val="340"/>
          <w:jc w:val="center"/>
        </w:trPr>
        <w:tc>
          <w:tcPr>
            <w:tcW w:w="4824" w:type="dxa"/>
            <w:shd w:val="clear" w:color="auto" w:fill="auto"/>
            <w:vAlign w:val="center"/>
          </w:tcPr>
          <w:p w14:paraId="4F3835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F3835A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4F3835A2" w14:textId="77777777" w:rsidR="00A02FD9" w:rsidRPr="002E428F" w:rsidRDefault="00A02FD9" w:rsidP="008E2EEF">
            <w:pPr>
              <w:rPr>
                <w:rFonts w:ascii="Arial" w:hAnsi="Arial" w:cs="Arial"/>
              </w:rPr>
            </w:pPr>
          </w:p>
        </w:tc>
      </w:tr>
      <w:tr w:rsidR="00A02FD9" w:rsidRPr="002E428F" w14:paraId="4F3835A8" w14:textId="77777777" w:rsidTr="008E2EEF">
        <w:trPr>
          <w:trHeight w:val="340"/>
          <w:jc w:val="center"/>
        </w:trPr>
        <w:tc>
          <w:tcPr>
            <w:tcW w:w="4824" w:type="dxa"/>
            <w:shd w:val="clear" w:color="auto" w:fill="auto"/>
            <w:vAlign w:val="center"/>
          </w:tcPr>
          <w:p w14:paraId="4F3835A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4F3835A5"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F3835A7" w14:textId="77777777" w:rsidR="00A02FD9" w:rsidRPr="002E428F" w:rsidRDefault="00A02FD9" w:rsidP="008E2EEF">
            <w:pPr>
              <w:rPr>
                <w:rFonts w:ascii="Arial" w:hAnsi="Arial" w:cs="Arial"/>
              </w:rPr>
            </w:pPr>
          </w:p>
        </w:tc>
      </w:tr>
      <w:tr w:rsidR="00A02FD9" w:rsidRPr="002E428F" w14:paraId="4F3835AD" w14:textId="77777777" w:rsidTr="008E2EEF">
        <w:trPr>
          <w:trHeight w:val="340"/>
          <w:jc w:val="center"/>
        </w:trPr>
        <w:tc>
          <w:tcPr>
            <w:tcW w:w="4824" w:type="dxa"/>
            <w:shd w:val="clear" w:color="auto" w:fill="auto"/>
            <w:vAlign w:val="center"/>
          </w:tcPr>
          <w:p w14:paraId="4F3835A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4F3835A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B"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4F3835AC" w14:textId="77777777" w:rsidR="00A02FD9" w:rsidRPr="002E428F" w:rsidRDefault="00A02FD9" w:rsidP="008E2EEF">
            <w:pPr>
              <w:jc w:val="center"/>
              <w:rPr>
                <w:rFonts w:ascii="Arial" w:hAnsi="Arial" w:cs="Arial"/>
              </w:rPr>
            </w:pPr>
          </w:p>
        </w:tc>
      </w:tr>
      <w:tr w:rsidR="00A02FD9" w:rsidRPr="002E428F" w14:paraId="4F3835B2" w14:textId="77777777" w:rsidTr="008E2EEF">
        <w:trPr>
          <w:trHeight w:val="340"/>
          <w:jc w:val="center"/>
        </w:trPr>
        <w:tc>
          <w:tcPr>
            <w:tcW w:w="4824" w:type="dxa"/>
            <w:shd w:val="clear" w:color="auto" w:fill="auto"/>
            <w:vAlign w:val="center"/>
          </w:tcPr>
          <w:p w14:paraId="4F3835A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4F3835AF"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0"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F3835B1" w14:textId="77777777" w:rsidR="00A02FD9" w:rsidRPr="002E428F" w:rsidRDefault="00A02FD9" w:rsidP="008E2EEF">
            <w:pPr>
              <w:jc w:val="center"/>
              <w:rPr>
                <w:rFonts w:ascii="Arial" w:hAnsi="Arial" w:cs="Arial"/>
              </w:rPr>
            </w:pPr>
          </w:p>
        </w:tc>
      </w:tr>
      <w:tr w:rsidR="00A02FD9" w:rsidRPr="002E428F" w14:paraId="4F3835B7" w14:textId="77777777" w:rsidTr="008E2EEF">
        <w:trPr>
          <w:trHeight w:val="340"/>
          <w:jc w:val="center"/>
        </w:trPr>
        <w:tc>
          <w:tcPr>
            <w:tcW w:w="4824" w:type="dxa"/>
            <w:shd w:val="clear" w:color="auto" w:fill="auto"/>
            <w:vAlign w:val="center"/>
          </w:tcPr>
          <w:p w14:paraId="4F3835B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F3835B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5"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4F3835B6"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BC" w14:textId="77777777" w:rsidTr="008E2EEF">
        <w:trPr>
          <w:trHeight w:val="340"/>
          <w:jc w:val="center"/>
        </w:trPr>
        <w:tc>
          <w:tcPr>
            <w:tcW w:w="4824" w:type="dxa"/>
            <w:shd w:val="clear" w:color="auto" w:fill="auto"/>
            <w:vAlign w:val="center"/>
          </w:tcPr>
          <w:p w14:paraId="4F3835B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4F3835B9"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4F3835BA"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4F3835BB"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C0" w14:textId="77777777" w:rsidTr="008E2EEF">
        <w:trPr>
          <w:trHeight w:val="340"/>
          <w:jc w:val="center"/>
        </w:trPr>
        <w:tc>
          <w:tcPr>
            <w:tcW w:w="4824" w:type="dxa"/>
            <w:shd w:val="clear" w:color="auto" w:fill="auto"/>
            <w:vAlign w:val="center"/>
          </w:tcPr>
          <w:p w14:paraId="4F3835B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4F3835BE"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B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F3835C4" w14:textId="77777777" w:rsidTr="008E2EEF">
        <w:trPr>
          <w:trHeight w:val="340"/>
          <w:jc w:val="center"/>
        </w:trPr>
        <w:tc>
          <w:tcPr>
            <w:tcW w:w="4824" w:type="dxa"/>
            <w:shd w:val="clear" w:color="auto" w:fill="auto"/>
            <w:vAlign w:val="center"/>
          </w:tcPr>
          <w:p w14:paraId="4F3835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4F3835C2"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3"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4F3835C8" w14:textId="77777777" w:rsidTr="008E2EEF">
        <w:trPr>
          <w:trHeight w:val="340"/>
          <w:jc w:val="center"/>
        </w:trPr>
        <w:tc>
          <w:tcPr>
            <w:tcW w:w="4824" w:type="dxa"/>
            <w:shd w:val="clear" w:color="auto" w:fill="auto"/>
            <w:vAlign w:val="center"/>
          </w:tcPr>
          <w:p w14:paraId="4F3835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4F3835C6"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7"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4F3835CC" w14:textId="77777777" w:rsidTr="008E2EEF">
        <w:trPr>
          <w:trHeight w:val="340"/>
          <w:jc w:val="center"/>
        </w:trPr>
        <w:tc>
          <w:tcPr>
            <w:tcW w:w="4824" w:type="dxa"/>
            <w:shd w:val="clear" w:color="auto" w:fill="auto"/>
            <w:vAlign w:val="center"/>
          </w:tcPr>
          <w:p w14:paraId="4F3835C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4F3835C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CB" w14:textId="77777777" w:rsidR="00A02FD9" w:rsidRPr="002E428F" w:rsidRDefault="00A02FD9" w:rsidP="008E2EEF">
            <w:pPr>
              <w:rPr>
                <w:rFonts w:ascii="Arial" w:hAnsi="Arial" w:cs="Arial"/>
              </w:rPr>
            </w:pPr>
          </w:p>
        </w:tc>
      </w:tr>
      <w:tr w:rsidR="00A02FD9" w:rsidRPr="002E428F" w14:paraId="4F3835D0" w14:textId="77777777" w:rsidTr="008E2EEF">
        <w:trPr>
          <w:trHeight w:val="340"/>
          <w:jc w:val="center"/>
        </w:trPr>
        <w:tc>
          <w:tcPr>
            <w:tcW w:w="4824" w:type="dxa"/>
            <w:shd w:val="clear" w:color="auto" w:fill="auto"/>
            <w:vAlign w:val="center"/>
          </w:tcPr>
          <w:p w14:paraId="4F3835C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F3835C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CF" w14:textId="77777777" w:rsidR="00A02FD9" w:rsidRPr="002E428F" w:rsidRDefault="00A02FD9" w:rsidP="008E2EEF">
            <w:pPr>
              <w:rPr>
                <w:rFonts w:ascii="Arial" w:hAnsi="Arial" w:cs="Arial"/>
              </w:rPr>
            </w:pPr>
          </w:p>
        </w:tc>
      </w:tr>
      <w:tr w:rsidR="00A02FD9" w:rsidRPr="002E428F" w14:paraId="4F3835D4" w14:textId="77777777" w:rsidTr="008E2EEF">
        <w:trPr>
          <w:trHeight w:val="340"/>
          <w:jc w:val="center"/>
        </w:trPr>
        <w:tc>
          <w:tcPr>
            <w:tcW w:w="4824" w:type="dxa"/>
            <w:shd w:val="clear" w:color="auto" w:fill="auto"/>
            <w:vAlign w:val="center"/>
          </w:tcPr>
          <w:p w14:paraId="4F3835D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4F3835D2"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4F3835D3" w14:textId="77777777" w:rsidR="00A02FD9" w:rsidRPr="002E428F" w:rsidRDefault="00A02FD9" w:rsidP="008E2EEF">
            <w:pPr>
              <w:rPr>
                <w:rFonts w:ascii="Arial" w:hAnsi="Arial" w:cs="Arial"/>
              </w:rPr>
            </w:pPr>
          </w:p>
        </w:tc>
      </w:tr>
      <w:tr w:rsidR="00A02FD9" w:rsidRPr="002E428F" w14:paraId="4F3835D8" w14:textId="77777777" w:rsidTr="008E2EEF">
        <w:trPr>
          <w:trHeight w:val="340"/>
          <w:jc w:val="center"/>
        </w:trPr>
        <w:tc>
          <w:tcPr>
            <w:tcW w:w="4824" w:type="dxa"/>
            <w:shd w:val="clear" w:color="auto" w:fill="auto"/>
            <w:vAlign w:val="center"/>
          </w:tcPr>
          <w:p w14:paraId="4F3835D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F3835D6"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D7"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4F3835DC" w14:textId="77777777" w:rsidTr="008E2EEF">
        <w:trPr>
          <w:trHeight w:val="340"/>
          <w:jc w:val="center"/>
        </w:trPr>
        <w:tc>
          <w:tcPr>
            <w:tcW w:w="4824" w:type="dxa"/>
            <w:shd w:val="clear" w:color="auto" w:fill="auto"/>
            <w:vAlign w:val="center"/>
          </w:tcPr>
          <w:p w14:paraId="4F3835D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F3835D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DB" w14:textId="77777777" w:rsidR="00A02FD9" w:rsidRPr="002E428F" w:rsidRDefault="00A02FD9" w:rsidP="008E2EEF">
            <w:pPr>
              <w:rPr>
                <w:rFonts w:ascii="Arial" w:hAnsi="Arial" w:cs="Arial"/>
              </w:rPr>
            </w:pPr>
          </w:p>
        </w:tc>
      </w:tr>
      <w:tr w:rsidR="00A02FD9" w:rsidRPr="002E428F" w14:paraId="4F3835E0" w14:textId="77777777" w:rsidTr="008E2EEF">
        <w:trPr>
          <w:trHeight w:val="340"/>
          <w:jc w:val="center"/>
        </w:trPr>
        <w:tc>
          <w:tcPr>
            <w:tcW w:w="4824" w:type="dxa"/>
            <w:shd w:val="clear" w:color="auto" w:fill="auto"/>
            <w:vAlign w:val="center"/>
          </w:tcPr>
          <w:p w14:paraId="4F3835D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4F3835D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DF" w14:textId="77777777" w:rsidR="00A02FD9" w:rsidRPr="002E428F" w:rsidRDefault="00A02FD9" w:rsidP="008E2EEF">
            <w:pPr>
              <w:rPr>
                <w:rFonts w:ascii="Arial" w:hAnsi="Arial" w:cs="Arial"/>
              </w:rPr>
            </w:pPr>
          </w:p>
        </w:tc>
      </w:tr>
      <w:tr w:rsidR="00A02FD9" w:rsidRPr="002E428F" w14:paraId="4F3835E4" w14:textId="77777777" w:rsidTr="008E2EEF">
        <w:trPr>
          <w:trHeight w:val="340"/>
          <w:jc w:val="center"/>
        </w:trPr>
        <w:tc>
          <w:tcPr>
            <w:tcW w:w="4824" w:type="dxa"/>
            <w:shd w:val="clear" w:color="auto" w:fill="auto"/>
            <w:vAlign w:val="center"/>
          </w:tcPr>
          <w:p w14:paraId="4F3835E1"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3" w14:textId="77777777" w:rsidR="00A02FD9" w:rsidRPr="002E428F" w:rsidRDefault="00A02FD9" w:rsidP="008E2EEF">
            <w:pPr>
              <w:rPr>
                <w:rFonts w:ascii="Arial" w:hAnsi="Arial" w:cs="Arial"/>
              </w:rPr>
            </w:pPr>
          </w:p>
        </w:tc>
      </w:tr>
      <w:tr w:rsidR="00A02FD9" w:rsidRPr="002E428F" w14:paraId="4F3835E8" w14:textId="77777777" w:rsidTr="008E2EEF">
        <w:trPr>
          <w:trHeight w:val="340"/>
          <w:jc w:val="center"/>
        </w:trPr>
        <w:tc>
          <w:tcPr>
            <w:tcW w:w="4824" w:type="dxa"/>
            <w:shd w:val="clear" w:color="auto" w:fill="auto"/>
            <w:vAlign w:val="center"/>
          </w:tcPr>
          <w:p w14:paraId="4F3835E5"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6"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7" w14:textId="77777777" w:rsidR="00A02FD9" w:rsidRPr="002E428F" w:rsidRDefault="00A02FD9" w:rsidP="008E2EEF">
            <w:pPr>
              <w:rPr>
                <w:rFonts w:ascii="Arial" w:hAnsi="Arial" w:cs="Arial"/>
              </w:rPr>
            </w:pPr>
          </w:p>
        </w:tc>
      </w:tr>
      <w:tr w:rsidR="00A02FD9" w:rsidRPr="002E428F" w14:paraId="4F3835EC" w14:textId="77777777" w:rsidTr="008E2EEF">
        <w:trPr>
          <w:trHeight w:val="340"/>
          <w:jc w:val="center"/>
        </w:trPr>
        <w:tc>
          <w:tcPr>
            <w:tcW w:w="4824" w:type="dxa"/>
            <w:shd w:val="clear" w:color="auto" w:fill="auto"/>
            <w:vAlign w:val="center"/>
          </w:tcPr>
          <w:p w14:paraId="4F3835E9"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A"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B" w14:textId="77777777" w:rsidR="00A02FD9" w:rsidRPr="002E428F" w:rsidRDefault="00A02FD9" w:rsidP="008E2EEF">
            <w:pPr>
              <w:rPr>
                <w:rFonts w:ascii="Arial" w:hAnsi="Arial" w:cs="Arial"/>
              </w:rPr>
            </w:pPr>
          </w:p>
        </w:tc>
      </w:tr>
      <w:tr w:rsidR="00A02FD9" w:rsidRPr="002E428F" w14:paraId="4F3835F0" w14:textId="77777777" w:rsidTr="008E2EEF">
        <w:trPr>
          <w:trHeight w:val="340"/>
          <w:jc w:val="center"/>
        </w:trPr>
        <w:tc>
          <w:tcPr>
            <w:tcW w:w="4824" w:type="dxa"/>
            <w:shd w:val="clear" w:color="auto" w:fill="auto"/>
            <w:vAlign w:val="center"/>
          </w:tcPr>
          <w:p w14:paraId="4F3835ED"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F" w14:textId="77777777" w:rsidR="00A02FD9" w:rsidRPr="002E428F" w:rsidRDefault="00A02FD9" w:rsidP="008E2EEF">
            <w:pPr>
              <w:rPr>
                <w:rFonts w:ascii="Arial" w:hAnsi="Arial" w:cs="Arial"/>
              </w:rPr>
            </w:pPr>
          </w:p>
        </w:tc>
      </w:tr>
    </w:tbl>
    <w:p w14:paraId="4F3835F1" w14:textId="77777777" w:rsidR="00A02FD9" w:rsidRPr="002E428F" w:rsidRDefault="00A02FD9" w:rsidP="00A02FD9">
      <w:pPr>
        <w:rPr>
          <w:rFonts w:ascii="Arial" w:hAnsi="Arial" w:cs="Arial"/>
        </w:rPr>
      </w:pPr>
    </w:p>
    <w:p w14:paraId="4F3835F2" w14:textId="77777777" w:rsidR="00A02FD9" w:rsidRDefault="00A02FD9" w:rsidP="00A02FD9"/>
    <w:p w14:paraId="4F3835F3" w14:textId="77777777" w:rsidR="00BD6C88" w:rsidRDefault="00BD6C88" w:rsidP="00A02FD9"/>
    <w:p w14:paraId="4F3835F4" w14:textId="77777777" w:rsidR="00A02FD9" w:rsidRDefault="00A02FD9" w:rsidP="00A02FD9"/>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4F3835FA" w14:textId="77777777" w:rsidTr="0016686D">
        <w:trPr>
          <w:trHeight w:val="900"/>
          <w:jc w:val="center"/>
        </w:trPr>
        <w:tc>
          <w:tcPr>
            <w:tcW w:w="9360" w:type="dxa"/>
            <w:tcBorders>
              <w:bottom w:val="single" w:sz="12" w:space="0" w:color="auto"/>
            </w:tcBorders>
            <w:shd w:val="clear" w:color="auto" w:fill="auto"/>
          </w:tcPr>
          <w:p w14:paraId="4F3835F5" w14:textId="77777777" w:rsidR="003D4E9F" w:rsidRPr="00952353" w:rsidRDefault="003D4E9F" w:rsidP="003D4E9F">
            <w:pPr>
              <w:snapToGrid w:val="0"/>
              <w:ind w:right="567"/>
              <w:rPr>
                <w:rFonts w:ascii="Arial" w:hAnsi="Arial" w:cs="Arial"/>
                <w:b/>
                <w:i/>
                <w:sz w:val="10"/>
                <w:szCs w:val="10"/>
              </w:rPr>
            </w:pPr>
          </w:p>
          <w:p w14:paraId="4F3835F6" w14:textId="77777777"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4F3835F7" w14:textId="77777777" w:rsidR="003D4E9F" w:rsidRPr="00952353" w:rsidRDefault="003D4E9F" w:rsidP="003D4E9F">
            <w:pPr>
              <w:snapToGrid w:val="0"/>
              <w:ind w:right="567"/>
              <w:rPr>
                <w:rFonts w:ascii="Arial" w:hAnsi="Arial" w:cs="Arial"/>
                <w:i/>
                <w:sz w:val="10"/>
                <w:szCs w:val="10"/>
              </w:rPr>
            </w:pPr>
          </w:p>
          <w:p w14:paraId="4F3835F8" w14:textId="77777777"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shd w:val="clear" w:color="auto" w:fill="auto"/>
          </w:tcPr>
          <w:p w14:paraId="4F3835F9" w14:textId="77777777" w:rsidR="003D4E9F" w:rsidRDefault="003D4E9F" w:rsidP="003D4E9F">
            <w:r w:rsidRPr="00952353">
              <w:rPr>
                <w:rFonts w:ascii="Arial" w:hAnsi="Arial" w:cs="Arial"/>
                <w:b/>
              </w:rPr>
              <w:t>N°</w:t>
            </w:r>
          </w:p>
        </w:tc>
      </w:tr>
      <w:tr w:rsidR="003D4E9F" w14:paraId="4F3835FC" w14:textId="77777777" w:rsidTr="0016686D">
        <w:trPr>
          <w:trHeight w:val="291"/>
          <w:jc w:val="center"/>
        </w:trPr>
        <w:tc>
          <w:tcPr>
            <w:tcW w:w="10872" w:type="dxa"/>
            <w:gridSpan w:val="2"/>
            <w:shd w:val="clear" w:color="auto" w:fill="333333"/>
            <w:vAlign w:val="center"/>
          </w:tcPr>
          <w:p w14:paraId="4F3835FB" w14:textId="66D5C15D" w:rsidR="003D4E9F" w:rsidRPr="00952353" w:rsidRDefault="003D4E9F" w:rsidP="003D4E9F">
            <w:pPr>
              <w:jc w:val="center"/>
              <w:rPr>
                <w:rFonts w:ascii="Arial" w:hAnsi="Arial" w:cs="Arial"/>
                <w:b/>
              </w:rPr>
            </w:pPr>
            <w:proofErr w:type="gramStart"/>
            <w:r w:rsidRPr="00952353">
              <w:rPr>
                <w:rFonts w:ascii="Tahoma" w:hAnsi="Tahoma" w:cs="Tahoma"/>
                <w:b/>
                <w:sz w:val="32"/>
                <w:szCs w:val="32"/>
              </w:rPr>
              <w:t xml:space="preserve">VERIFICATIONS </w:t>
            </w:r>
            <w:r w:rsidR="000C3679">
              <w:rPr>
                <w:rFonts w:ascii="Tahoma" w:hAnsi="Tahoma" w:cs="Tahoma"/>
                <w:b/>
                <w:sz w:val="32"/>
                <w:szCs w:val="32"/>
              </w:rPr>
              <w:t xml:space="preserve"> </w:t>
            </w:r>
            <w:r w:rsidRPr="00952353">
              <w:rPr>
                <w:rFonts w:ascii="Tahoma" w:hAnsi="Tahoma" w:cs="Tahoma"/>
                <w:b/>
                <w:bCs/>
                <w:sz w:val="32"/>
                <w:szCs w:val="32"/>
              </w:rPr>
              <w:t>Access</w:t>
            </w:r>
            <w:proofErr w:type="gramEnd"/>
            <w:r w:rsidRPr="00952353">
              <w:rPr>
                <w:rFonts w:ascii="Tahoma" w:hAnsi="Tahoma" w:cs="Tahoma"/>
                <w:b/>
                <w:bCs/>
                <w:sz w:val="32"/>
                <w:szCs w:val="32"/>
              </w:rPr>
              <w:t>)</w:t>
            </w:r>
          </w:p>
        </w:tc>
      </w:tr>
      <w:tr w:rsidR="003D4E9F" w14:paraId="4F3835FF" w14:textId="77777777" w:rsidTr="0016686D">
        <w:trPr>
          <w:trHeight w:val="424"/>
          <w:jc w:val="center"/>
        </w:trPr>
        <w:tc>
          <w:tcPr>
            <w:tcW w:w="10872" w:type="dxa"/>
            <w:gridSpan w:val="2"/>
            <w:shd w:val="clear" w:color="auto" w:fill="auto"/>
            <w:vAlign w:val="center"/>
          </w:tcPr>
          <w:p w14:paraId="7D038D98" w14:textId="77777777" w:rsidR="000C3679" w:rsidRDefault="000C3679"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compléter sur la plate-forme </w:t>
            </w:r>
          </w:p>
          <w:p w14:paraId="4F3835FE" w14:textId="358EF817" w:rsidR="003D4E9F" w:rsidRPr="00952353" w:rsidRDefault="000C3679" w:rsidP="000C3679">
            <w:pPr>
              <w:jc w:val="center"/>
              <w:rPr>
                <w:rFonts w:ascii="Arial" w:hAnsi="Arial" w:cs="Arial"/>
                <w:b/>
              </w:rPr>
            </w:pPr>
            <w:proofErr w:type="gramStart"/>
            <w:r w:rsidRPr="000C3679">
              <w:rPr>
                <w:rFonts w:ascii="Arial" w:hAnsi="Arial" w:cs="Arial"/>
                <w:b/>
                <w:color w:val="FF0000"/>
                <w:sz w:val="28"/>
                <w:szCs w:val="28"/>
              </w:rPr>
              <w:t>d’engagement</w:t>
            </w:r>
            <w:proofErr w:type="gramEnd"/>
            <w:r w:rsidRPr="000C3679">
              <w:rPr>
                <w:rFonts w:ascii="Arial" w:hAnsi="Arial" w:cs="Arial"/>
                <w:b/>
                <w:color w:val="FF0000"/>
                <w:sz w:val="28"/>
                <w:szCs w:val="28"/>
              </w:rPr>
              <w:t xml:space="preserve">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6" w:history="1">
              <w:r w:rsidRPr="000C3679">
                <w:rPr>
                  <w:rStyle w:val="Lienhypertexte"/>
                  <w:rFonts w:ascii="Arial" w:hAnsi="Arial" w:cs="Arial"/>
                  <w:b/>
                  <w:color w:val="0070C0"/>
                  <w:sz w:val="28"/>
                  <w:szCs w:val="28"/>
                </w:rPr>
                <w:t>www.asaf.be</w:t>
              </w:r>
            </w:hyperlink>
            <w:r>
              <w:rPr>
                <w:rFonts w:ascii="Arial" w:hAnsi="Arial" w:cs="Arial"/>
                <w:b/>
                <w:color w:val="0070C0"/>
                <w:sz w:val="28"/>
                <w:szCs w:val="28"/>
              </w:rPr>
              <w:t xml:space="preserve"> </w:t>
            </w:r>
            <w:r w:rsidRPr="000C3679">
              <w:rPr>
                <w:rFonts w:ascii="Arial" w:hAnsi="Arial" w:cs="Arial"/>
                <w:b/>
                <w:color w:val="FF0000"/>
                <w:sz w:val="28"/>
                <w:szCs w:val="28"/>
              </w:rPr>
              <w:t>ou sur place, le jour de l’épreuve</w:t>
            </w:r>
          </w:p>
        </w:tc>
      </w:tr>
    </w:tbl>
    <w:p w14:paraId="4F38360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4F383603" w14:textId="77777777" w:rsidTr="0016686D">
        <w:trPr>
          <w:jc w:val="center"/>
        </w:trPr>
        <w:tc>
          <w:tcPr>
            <w:tcW w:w="10869" w:type="dxa"/>
            <w:gridSpan w:val="13"/>
            <w:shd w:val="clear" w:color="auto" w:fill="0C0C0C"/>
            <w:vAlign w:val="center"/>
          </w:tcPr>
          <w:p w14:paraId="4F383601" w14:textId="77777777" w:rsidR="003D4E9F" w:rsidRPr="00952353" w:rsidRDefault="003D4E9F" w:rsidP="003D4E9F">
            <w:pPr>
              <w:snapToGrid w:val="0"/>
              <w:spacing w:line="216" w:lineRule="auto"/>
              <w:rPr>
                <w:rFonts w:ascii="Arial" w:hAnsi="Arial" w:cs="Arial"/>
                <w:b/>
                <w:i/>
                <w:iCs/>
                <w:spacing w:val="40"/>
                <w:sz w:val="2"/>
                <w:szCs w:val="2"/>
              </w:rPr>
            </w:pPr>
          </w:p>
          <w:p w14:paraId="4F383602"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3D4E9F" w14:paraId="4F38360A" w14:textId="77777777" w:rsidTr="009C433E">
        <w:trPr>
          <w:jc w:val="center"/>
        </w:trPr>
        <w:tc>
          <w:tcPr>
            <w:tcW w:w="5665" w:type="dxa"/>
            <w:gridSpan w:val="11"/>
            <w:shd w:val="clear" w:color="auto" w:fill="auto"/>
          </w:tcPr>
          <w:p w14:paraId="4F383604" w14:textId="77777777" w:rsidR="009C433E" w:rsidRDefault="003D4E9F" w:rsidP="002B4A0D">
            <w:pPr>
              <w:snapToGrid w:val="0"/>
              <w:rPr>
                <w:rFonts w:ascii="Arial" w:hAnsi="Arial" w:cs="Arial"/>
              </w:rPr>
            </w:pPr>
            <w:r w:rsidRPr="00952353">
              <w:rPr>
                <w:rFonts w:ascii="Arial" w:hAnsi="Arial" w:cs="Arial"/>
              </w:rPr>
              <w:t>Nom :</w:t>
            </w:r>
          </w:p>
          <w:p w14:paraId="4F383605" w14:textId="77777777"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shd w:val="clear" w:color="auto" w:fill="auto"/>
          </w:tcPr>
          <w:p w14:paraId="4F383606" w14:textId="77777777" w:rsidR="003D4E9F" w:rsidRPr="00952353" w:rsidRDefault="003D4E9F" w:rsidP="009C433E">
            <w:pPr>
              <w:snapToGrid w:val="0"/>
              <w:rPr>
                <w:rFonts w:ascii="Arial" w:hAnsi="Arial" w:cs="Arial"/>
                <w:sz w:val="4"/>
                <w:szCs w:val="4"/>
              </w:rPr>
            </w:pPr>
            <w:r w:rsidRPr="00952353">
              <w:rPr>
                <w:rFonts w:ascii="Arial" w:hAnsi="Arial" w:cs="Arial"/>
              </w:rPr>
              <w:t>Prénom :</w:t>
            </w:r>
          </w:p>
          <w:p w14:paraId="4F383607" w14:textId="77777777" w:rsidR="003D4E9F" w:rsidRPr="00952353" w:rsidRDefault="003D4E9F" w:rsidP="002B4A0D">
            <w:pPr>
              <w:jc w:val="both"/>
              <w:rPr>
                <w:rFonts w:ascii="Arial" w:hAnsi="Arial" w:cs="Arial"/>
                <w:bCs/>
              </w:rPr>
            </w:pPr>
          </w:p>
        </w:tc>
        <w:tc>
          <w:tcPr>
            <w:tcW w:w="2048" w:type="dxa"/>
            <w:shd w:val="clear" w:color="auto" w:fill="auto"/>
          </w:tcPr>
          <w:p w14:paraId="4F383608" w14:textId="77777777" w:rsidR="003D4E9F" w:rsidRPr="00952353" w:rsidRDefault="003D4E9F" w:rsidP="002B4A0D">
            <w:pPr>
              <w:snapToGrid w:val="0"/>
              <w:spacing w:line="216" w:lineRule="auto"/>
              <w:rPr>
                <w:rFonts w:ascii="Arial" w:hAnsi="Arial" w:cs="Arial"/>
                <w:spacing w:val="-3"/>
                <w:sz w:val="8"/>
                <w:szCs w:val="8"/>
              </w:rPr>
            </w:pPr>
          </w:p>
          <w:p w14:paraId="4F383609"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4F383610" w14:textId="77777777" w:rsidTr="009C433E">
        <w:trPr>
          <w:jc w:val="center"/>
        </w:trPr>
        <w:tc>
          <w:tcPr>
            <w:tcW w:w="732" w:type="dxa"/>
            <w:tcBorders>
              <w:bottom w:val="single" w:sz="4" w:space="0" w:color="auto"/>
            </w:tcBorders>
            <w:shd w:val="clear" w:color="auto" w:fill="auto"/>
            <w:vAlign w:val="center"/>
          </w:tcPr>
          <w:p w14:paraId="4F38360B"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shd w:val="clear" w:color="auto" w:fill="auto"/>
            <w:vAlign w:val="center"/>
          </w:tcPr>
          <w:p w14:paraId="4F38360C"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shd w:val="clear" w:color="auto" w:fill="auto"/>
            <w:vAlign w:val="center"/>
          </w:tcPr>
          <w:p w14:paraId="4F38360D" w14:textId="77777777" w:rsidR="003D4E9F" w:rsidRDefault="003D4E9F" w:rsidP="003D4E9F">
            <w:pPr>
              <w:jc w:val="center"/>
            </w:pPr>
            <w:proofErr w:type="gramStart"/>
            <w:r w:rsidRPr="00952353">
              <w:rPr>
                <w:rFonts w:ascii="Arial" w:hAnsi="Arial" w:cs="Arial"/>
                <w:b/>
                <w:bCs/>
                <w:sz w:val="18"/>
                <w:szCs w:val="18"/>
              </w:rPr>
              <w:t>VAS</w:t>
            </w:r>
            <w:proofErr w:type="gramEnd"/>
          </w:p>
        </w:tc>
        <w:tc>
          <w:tcPr>
            <w:tcW w:w="3156" w:type="dxa"/>
            <w:shd w:val="clear" w:color="auto" w:fill="auto"/>
            <w:vAlign w:val="center"/>
          </w:tcPr>
          <w:p w14:paraId="4F38360E" w14:textId="77777777" w:rsidR="003D4E9F" w:rsidRDefault="003D4E9F" w:rsidP="003D4E9F">
            <w:pPr>
              <w:jc w:val="center"/>
            </w:pPr>
            <w:r w:rsidRPr="00952353">
              <w:rPr>
                <w:rFonts w:ascii="Arial" w:hAnsi="Arial" w:cs="Arial"/>
                <w:b/>
                <w:bCs/>
                <w:sz w:val="18"/>
                <w:szCs w:val="18"/>
              </w:rPr>
              <w:t>N° Licence</w:t>
            </w:r>
          </w:p>
        </w:tc>
        <w:tc>
          <w:tcPr>
            <w:tcW w:w="2048" w:type="dxa"/>
            <w:shd w:val="clear" w:color="auto" w:fill="auto"/>
            <w:vAlign w:val="center"/>
          </w:tcPr>
          <w:p w14:paraId="4F38360F" w14:textId="77777777" w:rsidR="003D4E9F" w:rsidRDefault="003D4E9F" w:rsidP="003D4E9F">
            <w:pPr>
              <w:jc w:val="center"/>
            </w:pPr>
            <w:r w:rsidRPr="00952353">
              <w:rPr>
                <w:rFonts w:ascii="Arial" w:hAnsi="Arial" w:cs="Arial"/>
                <w:b/>
                <w:bCs/>
                <w:sz w:val="18"/>
                <w:szCs w:val="18"/>
              </w:rPr>
              <w:t>Type</w:t>
            </w:r>
          </w:p>
        </w:tc>
      </w:tr>
      <w:tr w:rsidR="003D4E9F" w14:paraId="4F38361E" w14:textId="77777777" w:rsidTr="009C433E">
        <w:trPr>
          <w:trHeight w:val="263"/>
          <w:jc w:val="center"/>
        </w:trPr>
        <w:tc>
          <w:tcPr>
            <w:tcW w:w="732" w:type="dxa"/>
            <w:tcBorders>
              <w:bottom w:val="nil"/>
            </w:tcBorders>
            <w:shd w:val="clear" w:color="auto" w:fill="auto"/>
            <w:vAlign w:val="center"/>
          </w:tcPr>
          <w:p w14:paraId="4F383611" w14:textId="77777777" w:rsidR="003D4E9F" w:rsidRDefault="003D4E9F" w:rsidP="003D4E9F">
            <w:pPr>
              <w:jc w:val="center"/>
            </w:pPr>
          </w:p>
        </w:tc>
        <w:tc>
          <w:tcPr>
            <w:tcW w:w="521" w:type="dxa"/>
            <w:tcBorders>
              <w:bottom w:val="nil"/>
              <w:right w:val="nil"/>
            </w:tcBorders>
            <w:shd w:val="clear" w:color="auto" w:fill="auto"/>
            <w:vAlign w:val="center"/>
          </w:tcPr>
          <w:p w14:paraId="4F383612"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4F383613"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4F383614"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4F383615"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4F383616"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4F383617"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4F383618"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4F383619"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4F38361A"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shd w:val="clear" w:color="auto" w:fill="auto"/>
            <w:vAlign w:val="center"/>
          </w:tcPr>
          <w:p w14:paraId="4F38361B"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shd w:val="clear" w:color="auto" w:fill="auto"/>
            <w:vAlign w:val="center"/>
          </w:tcPr>
          <w:p w14:paraId="4F38361C" w14:textId="77777777" w:rsidR="003D4E9F" w:rsidRDefault="003D4E9F" w:rsidP="003D4E9F">
            <w:pPr>
              <w:jc w:val="center"/>
            </w:pPr>
          </w:p>
        </w:tc>
        <w:tc>
          <w:tcPr>
            <w:tcW w:w="2048" w:type="dxa"/>
            <w:vMerge w:val="restart"/>
            <w:shd w:val="clear" w:color="auto" w:fill="auto"/>
            <w:vAlign w:val="center"/>
          </w:tcPr>
          <w:p w14:paraId="4F38361D" w14:textId="77777777" w:rsidR="003D4E9F" w:rsidRDefault="003D4E9F" w:rsidP="003D4E9F">
            <w:pPr>
              <w:jc w:val="center"/>
            </w:pPr>
          </w:p>
        </w:tc>
      </w:tr>
      <w:tr w:rsidR="003D4E9F" w14:paraId="4F38362C" w14:textId="77777777" w:rsidTr="009C433E">
        <w:trPr>
          <w:trHeight w:val="177"/>
          <w:jc w:val="center"/>
        </w:trPr>
        <w:tc>
          <w:tcPr>
            <w:tcW w:w="732" w:type="dxa"/>
            <w:tcBorders>
              <w:top w:val="nil"/>
            </w:tcBorders>
            <w:shd w:val="clear" w:color="auto" w:fill="auto"/>
            <w:vAlign w:val="center"/>
          </w:tcPr>
          <w:p w14:paraId="4F38361F" w14:textId="77777777" w:rsidR="003D4E9F" w:rsidRDefault="003D4E9F" w:rsidP="003D4E9F">
            <w:pPr>
              <w:jc w:val="center"/>
            </w:pPr>
            <w:r w:rsidRPr="00952353">
              <w:rPr>
                <w:rFonts w:ascii="Wingdings" w:hAnsi="Wingdings"/>
              </w:rPr>
              <w:t></w:t>
            </w:r>
          </w:p>
        </w:tc>
        <w:tc>
          <w:tcPr>
            <w:tcW w:w="521" w:type="dxa"/>
            <w:tcBorders>
              <w:top w:val="nil"/>
              <w:right w:val="nil"/>
            </w:tcBorders>
            <w:shd w:val="clear" w:color="auto" w:fill="auto"/>
            <w:vAlign w:val="center"/>
          </w:tcPr>
          <w:p w14:paraId="4F38362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1"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4F38362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4F383625"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shd w:val="clear" w:color="auto" w:fill="auto"/>
            <w:vAlign w:val="center"/>
          </w:tcPr>
          <w:p w14:paraId="4F383629"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shd w:val="clear" w:color="auto" w:fill="auto"/>
            <w:vAlign w:val="center"/>
          </w:tcPr>
          <w:p w14:paraId="4F38362A" w14:textId="77777777" w:rsidR="003D4E9F" w:rsidRDefault="003D4E9F" w:rsidP="003D4E9F">
            <w:pPr>
              <w:jc w:val="center"/>
            </w:pPr>
          </w:p>
        </w:tc>
        <w:tc>
          <w:tcPr>
            <w:tcW w:w="2048" w:type="dxa"/>
            <w:vMerge/>
            <w:shd w:val="clear" w:color="auto" w:fill="auto"/>
            <w:vAlign w:val="center"/>
          </w:tcPr>
          <w:p w14:paraId="4F38362B" w14:textId="77777777" w:rsidR="003D4E9F" w:rsidRDefault="003D4E9F" w:rsidP="003D4E9F">
            <w:pPr>
              <w:jc w:val="center"/>
            </w:pPr>
          </w:p>
        </w:tc>
      </w:tr>
    </w:tbl>
    <w:p w14:paraId="4F38362D"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4F383630" w14:textId="77777777" w:rsidTr="0016686D">
        <w:trPr>
          <w:jc w:val="center"/>
        </w:trPr>
        <w:tc>
          <w:tcPr>
            <w:tcW w:w="10869" w:type="dxa"/>
            <w:gridSpan w:val="5"/>
            <w:shd w:val="clear" w:color="auto" w:fill="0C0C0C"/>
            <w:vAlign w:val="center"/>
          </w:tcPr>
          <w:p w14:paraId="4F38362E" w14:textId="77777777" w:rsidR="003D4E9F" w:rsidRPr="00952353" w:rsidRDefault="003D4E9F" w:rsidP="003D4E9F">
            <w:pPr>
              <w:snapToGrid w:val="0"/>
              <w:spacing w:line="216" w:lineRule="auto"/>
              <w:rPr>
                <w:rFonts w:ascii="Arial" w:hAnsi="Arial" w:cs="Arial"/>
                <w:b/>
                <w:i/>
                <w:iCs/>
                <w:spacing w:val="40"/>
                <w:sz w:val="2"/>
                <w:szCs w:val="2"/>
              </w:rPr>
            </w:pPr>
          </w:p>
          <w:p w14:paraId="4F38362F"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4F383634" w14:textId="77777777" w:rsidTr="0016686D">
        <w:trPr>
          <w:jc w:val="center"/>
        </w:trPr>
        <w:tc>
          <w:tcPr>
            <w:tcW w:w="2700" w:type="dxa"/>
            <w:shd w:val="clear" w:color="auto" w:fill="auto"/>
            <w:vAlign w:val="center"/>
          </w:tcPr>
          <w:p w14:paraId="4F383631"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4F383632"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4F383633"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4F383638" w14:textId="77777777" w:rsidTr="0016686D">
        <w:trPr>
          <w:trHeight w:val="397"/>
          <w:jc w:val="center"/>
        </w:trPr>
        <w:tc>
          <w:tcPr>
            <w:tcW w:w="2700" w:type="dxa"/>
            <w:shd w:val="clear" w:color="auto" w:fill="auto"/>
            <w:vAlign w:val="center"/>
          </w:tcPr>
          <w:p w14:paraId="4F383635" w14:textId="77777777" w:rsidR="003D4E9F" w:rsidRDefault="003D4E9F" w:rsidP="003D4E9F">
            <w:pPr>
              <w:jc w:val="center"/>
            </w:pPr>
          </w:p>
        </w:tc>
        <w:tc>
          <w:tcPr>
            <w:tcW w:w="1440" w:type="dxa"/>
            <w:shd w:val="clear" w:color="auto" w:fill="auto"/>
            <w:vAlign w:val="center"/>
          </w:tcPr>
          <w:p w14:paraId="4F383636" w14:textId="77777777" w:rsidR="003D4E9F" w:rsidRDefault="003D4E9F" w:rsidP="003D4E9F">
            <w:pPr>
              <w:jc w:val="center"/>
            </w:pPr>
          </w:p>
        </w:tc>
        <w:tc>
          <w:tcPr>
            <w:tcW w:w="6729" w:type="dxa"/>
            <w:gridSpan w:val="3"/>
            <w:shd w:val="clear" w:color="auto" w:fill="auto"/>
            <w:vAlign w:val="center"/>
          </w:tcPr>
          <w:p w14:paraId="4F383637" w14:textId="77777777" w:rsidR="003D4E9F" w:rsidRDefault="003D4E9F" w:rsidP="003D4E9F">
            <w:pPr>
              <w:jc w:val="center"/>
            </w:pPr>
          </w:p>
        </w:tc>
      </w:tr>
      <w:tr w:rsidR="003D4E9F" w14:paraId="4F38363B" w14:textId="77777777" w:rsidTr="0016686D">
        <w:trPr>
          <w:trHeight w:val="253"/>
          <w:jc w:val="center"/>
        </w:trPr>
        <w:tc>
          <w:tcPr>
            <w:tcW w:w="5400" w:type="dxa"/>
            <w:gridSpan w:val="3"/>
            <w:shd w:val="clear" w:color="auto" w:fill="auto"/>
            <w:vAlign w:val="center"/>
          </w:tcPr>
          <w:p w14:paraId="4F38363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4F38363A" w14:textId="77777777" w:rsidR="003D4E9F" w:rsidRDefault="003D4E9F" w:rsidP="003D4E9F">
            <w:pPr>
              <w:jc w:val="center"/>
            </w:pPr>
            <w:r w:rsidRPr="00952353">
              <w:rPr>
                <w:rFonts w:ascii="Tahoma" w:hAnsi="Tahoma" w:cs="Tahoma"/>
                <w:b/>
                <w:bCs/>
                <w:sz w:val="18"/>
                <w:szCs w:val="18"/>
              </w:rPr>
              <w:t>Je m’inscris en</w:t>
            </w:r>
          </w:p>
        </w:tc>
      </w:tr>
      <w:tr w:rsidR="003D4E9F" w14:paraId="4F38363F" w14:textId="77777777" w:rsidTr="0016686D">
        <w:trPr>
          <w:trHeight w:val="397"/>
          <w:jc w:val="center"/>
        </w:trPr>
        <w:tc>
          <w:tcPr>
            <w:tcW w:w="5400" w:type="dxa"/>
            <w:gridSpan w:val="3"/>
            <w:shd w:val="clear" w:color="auto" w:fill="auto"/>
            <w:vAlign w:val="center"/>
          </w:tcPr>
          <w:p w14:paraId="4F38363C" w14:textId="77777777" w:rsidR="003D4E9F" w:rsidRDefault="003D4E9F" w:rsidP="003D4E9F">
            <w:pPr>
              <w:jc w:val="center"/>
            </w:pPr>
          </w:p>
        </w:tc>
        <w:tc>
          <w:tcPr>
            <w:tcW w:w="2734" w:type="dxa"/>
            <w:shd w:val="clear" w:color="auto" w:fill="auto"/>
            <w:vAlign w:val="center"/>
          </w:tcPr>
          <w:p w14:paraId="4F38363D" w14:textId="77777777" w:rsidR="003D4E9F" w:rsidRPr="00952353" w:rsidRDefault="003D4E9F" w:rsidP="003D4E9F">
            <w:pPr>
              <w:jc w:val="center"/>
              <w:rPr>
                <w:rFonts w:ascii="Arial" w:hAnsi="Arial" w:cs="Arial"/>
              </w:rPr>
            </w:pPr>
            <w:r w:rsidRPr="00952353">
              <w:rPr>
                <w:rFonts w:ascii="Wingdings" w:hAnsi="Wingdings"/>
              </w:rPr>
              <w:t></w:t>
            </w:r>
            <w:r w:rsidRPr="00952353">
              <w:rPr>
                <w:rFonts w:ascii="Arial" w:hAnsi="Arial" w:cs="Arial"/>
              </w:rPr>
              <w:t xml:space="preserve"> en </w:t>
            </w:r>
            <w:proofErr w:type="spellStart"/>
            <w:r w:rsidRPr="00952353">
              <w:rPr>
                <w:rFonts w:ascii="Arial" w:hAnsi="Arial" w:cs="Arial"/>
              </w:rPr>
              <w:t>Histo</w:t>
            </w:r>
            <w:proofErr w:type="spellEnd"/>
            <w:r w:rsidRPr="00952353">
              <w:rPr>
                <w:rFonts w:ascii="Arial" w:hAnsi="Arial" w:cs="Arial"/>
              </w:rPr>
              <w:t>/Démo</w:t>
            </w:r>
          </w:p>
        </w:tc>
        <w:tc>
          <w:tcPr>
            <w:tcW w:w="2735" w:type="dxa"/>
            <w:shd w:val="clear" w:color="auto" w:fill="auto"/>
            <w:vAlign w:val="center"/>
          </w:tcPr>
          <w:p w14:paraId="4F38363E" w14:textId="77777777" w:rsidR="003D4E9F" w:rsidRDefault="003D4E9F" w:rsidP="003D4E9F">
            <w:pPr>
              <w:jc w:val="center"/>
            </w:pPr>
            <w:r w:rsidRPr="00952353">
              <w:rPr>
                <w:rFonts w:ascii="Wingdings" w:hAnsi="Wingdings"/>
              </w:rPr>
              <w:t></w:t>
            </w:r>
            <w:r w:rsidRPr="00952353">
              <w:rPr>
                <w:rFonts w:ascii="Arial" w:hAnsi="Arial" w:cs="Arial"/>
              </w:rPr>
              <w:t xml:space="preserve"> en Access</w:t>
            </w:r>
          </w:p>
        </w:tc>
      </w:tr>
    </w:tbl>
    <w:p w14:paraId="4F38364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4F383646" w14:textId="77777777" w:rsidTr="0016686D">
        <w:trPr>
          <w:jc w:val="center"/>
        </w:trPr>
        <w:tc>
          <w:tcPr>
            <w:tcW w:w="9210" w:type="dxa"/>
            <w:shd w:val="clear" w:color="auto" w:fill="auto"/>
          </w:tcPr>
          <w:p w14:paraId="4F383641" w14:textId="77777777" w:rsidR="003D4E9F" w:rsidRPr="00B9488C" w:rsidRDefault="003D4E9F" w:rsidP="00B9488C">
            <w:pPr>
              <w:jc w:val="both"/>
              <w:rPr>
                <w:rFonts w:ascii="Arial" w:hAnsi="Arial" w:cs="Arial"/>
                <w:sz w:val="20"/>
                <w:szCs w:val="20"/>
                <w:lang w:val="fr-BE"/>
              </w:rPr>
            </w:pPr>
          </w:p>
          <w:p w14:paraId="4F383642"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4F383643" w14:textId="77777777" w:rsidR="003D4E9F" w:rsidRPr="00B9488C" w:rsidRDefault="003D4E9F" w:rsidP="00B9488C">
            <w:pPr>
              <w:jc w:val="both"/>
              <w:rPr>
                <w:rFonts w:ascii="Arial" w:hAnsi="Arial" w:cs="Arial"/>
                <w:sz w:val="20"/>
                <w:szCs w:val="20"/>
                <w:lang w:val="fr-BE"/>
              </w:rPr>
            </w:pPr>
          </w:p>
          <w:p w14:paraId="4F383644"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4F383645" w14:textId="77777777" w:rsidR="003D4E9F" w:rsidRPr="00B9488C" w:rsidRDefault="003D4E9F" w:rsidP="00B9488C">
            <w:pPr>
              <w:jc w:val="both"/>
              <w:rPr>
                <w:rFonts w:ascii="Arial" w:hAnsi="Arial" w:cs="Arial"/>
                <w:sz w:val="20"/>
                <w:szCs w:val="20"/>
                <w:lang w:val="fr-BE"/>
              </w:rPr>
            </w:pPr>
          </w:p>
        </w:tc>
      </w:tr>
      <w:tr w:rsidR="003D4E9F" w:rsidRPr="008216AA" w14:paraId="4F383648" w14:textId="77777777" w:rsidTr="0016686D">
        <w:trPr>
          <w:jc w:val="center"/>
        </w:trPr>
        <w:tc>
          <w:tcPr>
            <w:tcW w:w="9210" w:type="dxa"/>
            <w:shd w:val="clear" w:color="auto" w:fill="auto"/>
          </w:tcPr>
          <w:p w14:paraId="4F383647" w14:textId="77777777" w:rsidR="003D4E9F" w:rsidRPr="00B924F4" w:rsidRDefault="003D4E9F" w:rsidP="003D4E9F">
            <w:pPr>
              <w:rPr>
                <w:rFonts w:ascii="Arial" w:hAnsi="Arial" w:cs="Arial"/>
                <w:iCs/>
              </w:rPr>
            </w:pPr>
            <w:r w:rsidRPr="00B924F4">
              <w:rPr>
                <w:rFonts w:ascii="Arial" w:hAnsi="Arial" w:cs="Arial"/>
                <w:b/>
                <w:iCs/>
                <w:kern w:val="3"/>
                <w:sz w:val="22"/>
                <w:szCs w:val="22"/>
                <w:lang w:val="fr-BE" w:eastAsia="zh-CN"/>
              </w:rPr>
              <w:t>Spécifique "Access"</w:t>
            </w:r>
          </w:p>
        </w:tc>
      </w:tr>
      <w:tr w:rsidR="003D4E9F" w:rsidRPr="00B9488C" w14:paraId="4F383650" w14:textId="77777777" w:rsidTr="0016686D">
        <w:trPr>
          <w:jc w:val="center"/>
        </w:trPr>
        <w:tc>
          <w:tcPr>
            <w:tcW w:w="9210" w:type="dxa"/>
            <w:shd w:val="clear" w:color="auto" w:fill="auto"/>
          </w:tcPr>
          <w:p w14:paraId="4F383649" w14:textId="77777777" w:rsidR="003D4E9F" w:rsidRPr="00B924F4" w:rsidRDefault="003D4E9F" w:rsidP="003D4E9F">
            <w:pPr>
              <w:jc w:val="both"/>
              <w:rPr>
                <w:rFonts w:ascii="Arial" w:hAnsi="Arial" w:cs="Arial"/>
                <w:sz w:val="20"/>
                <w:szCs w:val="20"/>
              </w:rPr>
            </w:pPr>
          </w:p>
          <w:p w14:paraId="4F38364A" w14:textId="13B20E9E" w:rsidR="003D4E9F" w:rsidRPr="00B924F4" w:rsidRDefault="003D4E9F" w:rsidP="003D4E9F">
            <w:pPr>
              <w:jc w:val="both"/>
              <w:rPr>
                <w:rFonts w:ascii="Arial" w:hAnsi="Arial" w:cs="Arial"/>
                <w:sz w:val="20"/>
                <w:szCs w:val="20"/>
              </w:rPr>
            </w:pPr>
            <w:r w:rsidRPr="00B924F4">
              <w:rPr>
                <w:rFonts w:ascii="Arial" w:hAnsi="Arial" w:cs="Arial"/>
                <w:sz w:val="20"/>
                <w:szCs w:val="20"/>
              </w:rPr>
              <w:t xml:space="preserve">Je, soussigné,                                                                  atteste sur l’honneur que le véhicule ci-après désigné est en parfait état de marche, conforme aux impositions du </w:t>
            </w:r>
            <w:r w:rsidRPr="00B924F4">
              <w:rPr>
                <w:rFonts w:ascii="Arial" w:hAnsi="Arial" w:cs="Arial"/>
                <w:color w:val="FF0000"/>
                <w:sz w:val="20"/>
                <w:szCs w:val="20"/>
              </w:rPr>
              <w:t>Code de la</w:t>
            </w:r>
            <w:r w:rsidR="00B924F4" w:rsidRPr="00B924F4">
              <w:rPr>
                <w:rFonts w:ascii="Arial" w:hAnsi="Arial" w:cs="Arial"/>
                <w:color w:val="FF0000"/>
                <w:sz w:val="20"/>
                <w:szCs w:val="20"/>
              </w:rPr>
              <w:t xml:space="preserve"> Voie Publique</w:t>
            </w:r>
            <w:r w:rsidRPr="00B924F4">
              <w:rPr>
                <w:rFonts w:ascii="Arial" w:hAnsi="Arial" w:cs="Arial"/>
                <w:color w:val="FF0000"/>
                <w:sz w:val="20"/>
                <w:szCs w:val="20"/>
              </w:rPr>
              <w:t xml:space="preserve"> </w:t>
            </w:r>
            <w:r w:rsidRPr="00B924F4">
              <w:rPr>
                <w:rFonts w:ascii="Arial" w:hAnsi="Arial" w:cs="Arial"/>
                <w:sz w:val="20"/>
                <w:szCs w:val="20"/>
              </w:rPr>
              <w:t>et qu’aucune modification n’y a été apportée. En conséquence de quoi, j’assume les conséquences des manquements qui pourraient y être découverts.</w:t>
            </w:r>
          </w:p>
          <w:p w14:paraId="4F38364B" w14:textId="77777777" w:rsidR="003D4E9F" w:rsidRPr="00B924F4" w:rsidRDefault="003D4E9F" w:rsidP="003D4E9F">
            <w:pPr>
              <w:jc w:val="both"/>
              <w:rPr>
                <w:rFonts w:ascii="Arial" w:hAnsi="Arial" w:cs="Arial"/>
                <w:sz w:val="10"/>
                <w:szCs w:val="10"/>
              </w:rPr>
            </w:pPr>
          </w:p>
          <w:p w14:paraId="4F38364C" w14:textId="77777777" w:rsidR="00E70EDF" w:rsidRPr="00B924F4" w:rsidRDefault="003D4E9F" w:rsidP="003D4E9F">
            <w:pPr>
              <w:jc w:val="both"/>
              <w:rPr>
                <w:rFonts w:ascii="Arial" w:hAnsi="Arial" w:cs="Arial"/>
                <w:sz w:val="20"/>
                <w:szCs w:val="20"/>
                <w:u w:val="single"/>
              </w:rPr>
            </w:pPr>
            <w:r w:rsidRPr="00B924F4">
              <w:rPr>
                <w:rFonts w:ascii="Arial" w:hAnsi="Arial" w:cs="Arial"/>
                <w:sz w:val="20"/>
                <w:szCs w:val="20"/>
                <w:u w:val="single"/>
              </w:rPr>
              <w:t>Signature précédée de la mention : "Lu et approuvé" :</w:t>
            </w:r>
          </w:p>
          <w:p w14:paraId="4F38364D" w14:textId="77777777" w:rsidR="002D240E" w:rsidRPr="00B924F4" w:rsidRDefault="002D240E" w:rsidP="003D4E9F">
            <w:pPr>
              <w:jc w:val="both"/>
              <w:rPr>
                <w:rFonts w:ascii="Arial" w:hAnsi="Arial" w:cs="Arial"/>
                <w:sz w:val="20"/>
                <w:szCs w:val="20"/>
              </w:rPr>
            </w:pPr>
          </w:p>
          <w:p w14:paraId="4F38364E" w14:textId="77777777" w:rsidR="008216AA" w:rsidRPr="00B924F4" w:rsidRDefault="008216AA" w:rsidP="003D4E9F">
            <w:pPr>
              <w:jc w:val="both"/>
              <w:rPr>
                <w:rFonts w:ascii="Arial" w:hAnsi="Arial" w:cs="Arial"/>
                <w:sz w:val="6"/>
                <w:szCs w:val="6"/>
              </w:rPr>
            </w:pPr>
          </w:p>
          <w:p w14:paraId="4F38364F" w14:textId="77777777" w:rsidR="003D4E9F" w:rsidRPr="00B924F4" w:rsidRDefault="003D4E9F" w:rsidP="003D4E9F">
            <w:pPr>
              <w:jc w:val="both"/>
              <w:rPr>
                <w:rFonts w:ascii="Arial" w:hAnsi="Arial" w:cs="Arial"/>
                <w:sz w:val="20"/>
                <w:szCs w:val="20"/>
              </w:rPr>
            </w:pPr>
          </w:p>
        </w:tc>
      </w:tr>
    </w:tbl>
    <w:p w14:paraId="4F383651" w14:textId="77777777" w:rsidR="003D4E9F" w:rsidRPr="00C233D4" w:rsidRDefault="003D4E9F" w:rsidP="0016686D">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4F383653" w14:textId="77777777" w:rsidTr="00FB2246">
        <w:trPr>
          <w:jc w:val="center"/>
        </w:trPr>
        <w:tc>
          <w:tcPr>
            <w:tcW w:w="10874" w:type="dxa"/>
            <w:gridSpan w:val="4"/>
            <w:shd w:val="clear" w:color="auto" w:fill="333333"/>
            <w:vAlign w:val="center"/>
          </w:tcPr>
          <w:p w14:paraId="4F383652"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4F383658" w14:textId="77777777" w:rsidTr="00FB2246">
        <w:trPr>
          <w:trHeight w:val="340"/>
          <w:jc w:val="center"/>
        </w:trPr>
        <w:tc>
          <w:tcPr>
            <w:tcW w:w="4826" w:type="dxa"/>
            <w:shd w:val="clear" w:color="auto" w:fill="auto"/>
            <w:vAlign w:val="center"/>
          </w:tcPr>
          <w:p w14:paraId="4F383654"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4F383655"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6"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7" w14:textId="77777777" w:rsidR="003D4E9F" w:rsidRDefault="003D4E9F" w:rsidP="003D4E9F"/>
        </w:tc>
      </w:tr>
      <w:tr w:rsidR="003D4E9F" w14:paraId="4F38365D" w14:textId="77777777" w:rsidTr="00FB2246">
        <w:trPr>
          <w:trHeight w:val="340"/>
          <w:jc w:val="center"/>
        </w:trPr>
        <w:tc>
          <w:tcPr>
            <w:tcW w:w="4826" w:type="dxa"/>
            <w:shd w:val="clear" w:color="auto" w:fill="auto"/>
            <w:vAlign w:val="center"/>
          </w:tcPr>
          <w:p w14:paraId="4F383659"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4F38365A"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B"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C" w14:textId="77777777" w:rsidR="003D4E9F" w:rsidRDefault="003D4E9F" w:rsidP="003D4E9F"/>
        </w:tc>
      </w:tr>
      <w:tr w:rsidR="003D4E9F" w14:paraId="4F383662" w14:textId="77777777" w:rsidTr="00FB2246">
        <w:trPr>
          <w:trHeight w:val="340"/>
          <w:jc w:val="center"/>
        </w:trPr>
        <w:tc>
          <w:tcPr>
            <w:tcW w:w="4826" w:type="dxa"/>
            <w:shd w:val="clear" w:color="auto" w:fill="auto"/>
            <w:vAlign w:val="center"/>
          </w:tcPr>
          <w:p w14:paraId="4F38365E"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4F38365F"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0" w14:textId="77777777" w:rsidR="003D4E9F" w:rsidRPr="00952353" w:rsidRDefault="003D4E9F" w:rsidP="003D4E9F">
            <w:pPr>
              <w:rPr>
                <w:rFonts w:ascii="Tahoma" w:hAnsi="Tahoma" w:cs="Tahoma"/>
                <w:b/>
                <w:sz w:val="18"/>
                <w:szCs w:val="18"/>
              </w:rPr>
            </w:pPr>
          </w:p>
        </w:tc>
        <w:tc>
          <w:tcPr>
            <w:tcW w:w="609" w:type="dxa"/>
            <w:shd w:val="clear" w:color="auto" w:fill="auto"/>
          </w:tcPr>
          <w:p w14:paraId="4F383661" w14:textId="77777777" w:rsidR="003D4E9F" w:rsidRDefault="003D4E9F" w:rsidP="003D4E9F"/>
        </w:tc>
      </w:tr>
      <w:tr w:rsidR="003D4E9F" w14:paraId="4F383667" w14:textId="77777777" w:rsidTr="00FB2246">
        <w:trPr>
          <w:trHeight w:val="340"/>
          <w:jc w:val="center"/>
        </w:trPr>
        <w:tc>
          <w:tcPr>
            <w:tcW w:w="4826" w:type="dxa"/>
            <w:shd w:val="clear" w:color="auto" w:fill="auto"/>
            <w:vAlign w:val="center"/>
          </w:tcPr>
          <w:p w14:paraId="4F383663"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4F383664"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5" w14:textId="77777777" w:rsidR="003D4E9F" w:rsidRDefault="003D4E9F" w:rsidP="003D4E9F">
            <w:pPr>
              <w:jc w:val="right"/>
            </w:pPr>
            <w:r w:rsidRPr="00952353">
              <w:rPr>
                <w:rFonts w:ascii="Tahoma" w:hAnsi="Tahoma" w:cs="Tahoma"/>
                <w:sz w:val="22"/>
                <w:szCs w:val="22"/>
              </w:rPr>
              <w:t xml:space="preserve">EN ORDRE          </w:t>
            </w:r>
          </w:p>
        </w:tc>
        <w:tc>
          <w:tcPr>
            <w:tcW w:w="609" w:type="dxa"/>
            <w:shd w:val="clear" w:color="auto" w:fill="auto"/>
            <w:vAlign w:val="center"/>
          </w:tcPr>
          <w:p w14:paraId="4F383666" w14:textId="77777777" w:rsidR="003D4E9F" w:rsidRDefault="003D4E9F" w:rsidP="003D4E9F">
            <w:pPr>
              <w:jc w:val="center"/>
            </w:pPr>
            <w:r w:rsidRPr="00952353">
              <w:rPr>
                <w:rFonts w:ascii="Tahoma" w:hAnsi="Tahoma" w:cs="Tahoma"/>
                <w:sz w:val="22"/>
                <w:szCs w:val="22"/>
              </w:rPr>
              <w:sym w:font="Wingdings" w:char="F06F"/>
            </w:r>
          </w:p>
        </w:tc>
      </w:tr>
      <w:tr w:rsidR="003D4E9F" w14:paraId="4F38366C" w14:textId="77777777" w:rsidTr="00FB2246">
        <w:trPr>
          <w:trHeight w:val="340"/>
          <w:jc w:val="center"/>
        </w:trPr>
        <w:tc>
          <w:tcPr>
            <w:tcW w:w="4826" w:type="dxa"/>
            <w:shd w:val="clear" w:color="auto" w:fill="auto"/>
            <w:vAlign w:val="center"/>
          </w:tcPr>
          <w:p w14:paraId="4F38366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4F383669"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A" w14:textId="77777777" w:rsidR="003D4E9F" w:rsidRDefault="003D4E9F" w:rsidP="003D4E9F">
            <w:pPr>
              <w:jc w:val="right"/>
            </w:pPr>
            <w:r w:rsidRPr="00952353">
              <w:rPr>
                <w:rFonts w:ascii="Tahoma" w:hAnsi="Tahoma" w:cs="Tahoma"/>
                <w:sz w:val="22"/>
                <w:szCs w:val="22"/>
              </w:rPr>
              <w:t>NON CONFORME</w:t>
            </w:r>
          </w:p>
        </w:tc>
        <w:tc>
          <w:tcPr>
            <w:tcW w:w="609" w:type="dxa"/>
            <w:shd w:val="clear" w:color="auto" w:fill="auto"/>
            <w:vAlign w:val="center"/>
          </w:tcPr>
          <w:p w14:paraId="4F38366B" w14:textId="77777777" w:rsidR="003D4E9F" w:rsidRDefault="003D4E9F" w:rsidP="003D4E9F">
            <w:pPr>
              <w:jc w:val="center"/>
            </w:pPr>
            <w:r w:rsidRPr="00952353">
              <w:rPr>
                <w:rFonts w:ascii="Tahoma" w:hAnsi="Tahoma" w:cs="Tahoma"/>
                <w:sz w:val="22"/>
                <w:szCs w:val="22"/>
              </w:rPr>
              <w:sym w:font="Wingdings" w:char="F06F"/>
            </w:r>
          </w:p>
        </w:tc>
      </w:tr>
      <w:tr w:rsidR="003D4E9F" w14:paraId="4F383671" w14:textId="77777777" w:rsidTr="00FB2246">
        <w:trPr>
          <w:trHeight w:val="340"/>
          <w:jc w:val="center"/>
        </w:trPr>
        <w:tc>
          <w:tcPr>
            <w:tcW w:w="4826" w:type="dxa"/>
            <w:shd w:val="clear" w:color="auto" w:fill="auto"/>
            <w:vAlign w:val="center"/>
          </w:tcPr>
          <w:p w14:paraId="4F38366D"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4F38366E"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F" w14:textId="77777777" w:rsidR="003D4E9F" w:rsidRPr="00952353" w:rsidRDefault="003D4E9F" w:rsidP="003D4E9F">
            <w:pPr>
              <w:rPr>
                <w:rFonts w:ascii="Tahoma" w:hAnsi="Tahoma" w:cs="Tahoma"/>
                <w:b/>
                <w:sz w:val="18"/>
                <w:szCs w:val="18"/>
              </w:rPr>
            </w:pPr>
          </w:p>
        </w:tc>
        <w:tc>
          <w:tcPr>
            <w:tcW w:w="609" w:type="dxa"/>
            <w:shd w:val="clear" w:color="auto" w:fill="auto"/>
          </w:tcPr>
          <w:p w14:paraId="4F383670" w14:textId="77777777" w:rsidR="003D4E9F" w:rsidRDefault="003D4E9F" w:rsidP="003D4E9F"/>
        </w:tc>
      </w:tr>
      <w:tr w:rsidR="003D4E9F" w14:paraId="4F383675" w14:textId="77777777" w:rsidTr="00FB2246">
        <w:trPr>
          <w:trHeight w:val="340"/>
          <w:jc w:val="center"/>
        </w:trPr>
        <w:tc>
          <w:tcPr>
            <w:tcW w:w="4826" w:type="dxa"/>
            <w:shd w:val="clear" w:color="auto" w:fill="auto"/>
            <w:vAlign w:val="center"/>
          </w:tcPr>
          <w:p w14:paraId="4F38367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3"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74"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4F383679" w14:textId="77777777" w:rsidTr="00FB2246">
        <w:trPr>
          <w:trHeight w:val="340"/>
          <w:jc w:val="center"/>
        </w:trPr>
        <w:tc>
          <w:tcPr>
            <w:tcW w:w="4826" w:type="dxa"/>
            <w:shd w:val="clear" w:color="auto" w:fill="auto"/>
            <w:vAlign w:val="center"/>
          </w:tcPr>
          <w:p w14:paraId="4F38367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7"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8" w14:textId="77777777" w:rsidR="003D4E9F" w:rsidRDefault="003D4E9F" w:rsidP="003D4E9F">
            <w:r w:rsidRPr="00952353">
              <w:rPr>
                <w:rFonts w:ascii="Tahoma" w:hAnsi="Tahoma" w:cs="Tahoma"/>
                <w:b/>
                <w:bCs/>
                <w:sz w:val="18"/>
                <w:szCs w:val="22"/>
              </w:rPr>
              <w:t>Licence N° :</w:t>
            </w:r>
          </w:p>
        </w:tc>
      </w:tr>
      <w:tr w:rsidR="003D4E9F" w14:paraId="4F38367D" w14:textId="77777777" w:rsidTr="00FB2246">
        <w:trPr>
          <w:trHeight w:val="340"/>
          <w:jc w:val="center"/>
        </w:trPr>
        <w:tc>
          <w:tcPr>
            <w:tcW w:w="4826" w:type="dxa"/>
            <w:shd w:val="clear" w:color="auto" w:fill="auto"/>
            <w:vAlign w:val="center"/>
          </w:tcPr>
          <w:p w14:paraId="4F38367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B"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C" w14:textId="77777777" w:rsidR="003D4E9F" w:rsidRDefault="003D4E9F" w:rsidP="003D4E9F">
            <w:r w:rsidRPr="00952353">
              <w:rPr>
                <w:rFonts w:ascii="Tahoma" w:hAnsi="Tahoma" w:cs="Tahoma"/>
                <w:b/>
                <w:bCs/>
                <w:sz w:val="18"/>
                <w:szCs w:val="22"/>
                <w:u w:val="single"/>
              </w:rPr>
              <w:t>Nom/Cachet :</w:t>
            </w:r>
          </w:p>
        </w:tc>
      </w:tr>
      <w:tr w:rsidR="003D4E9F" w14:paraId="4F383681" w14:textId="77777777" w:rsidTr="00FB2246">
        <w:trPr>
          <w:trHeight w:val="340"/>
          <w:jc w:val="center"/>
        </w:trPr>
        <w:tc>
          <w:tcPr>
            <w:tcW w:w="4826" w:type="dxa"/>
            <w:shd w:val="clear" w:color="auto" w:fill="auto"/>
            <w:vAlign w:val="center"/>
          </w:tcPr>
          <w:p w14:paraId="4F38367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80" w14:textId="77777777" w:rsidR="003D4E9F" w:rsidRDefault="003D4E9F" w:rsidP="003D4E9F"/>
        </w:tc>
      </w:tr>
      <w:tr w:rsidR="003D4E9F" w14:paraId="4F383685" w14:textId="77777777" w:rsidTr="00FB2246">
        <w:trPr>
          <w:trHeight w:val="340"/>
          <w:jc w:val="center"/>
        </w:trPr>
        <w:tc>
          <w:tcPr>
            <w:tcW w:w="4826" w:type="dxa"/>
            <w:shd w:val="clear" w:color="auto" w:fill="auto"/>
            <w:vAlign w:val="center"/>
          </w:tcPr>
          <w:p w14:paraId="4F38368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84" w14:textId="77777777" w:rsidR="003D4E9F" w:rsidRDefault="003D4E9F" w:rsidP="003D4E9F"/>
        </w:tc>
      </w:tr>
      <w:tr w:rsidR="003D4E9F" w14:paraId="4F383689" w14:textId="77777777" w:rsidTr="00FB2246">
        <w:trPr>
          <w:trHeight w:val="340"/>
          <w:jc w:val="center"/>
        </w:trPr>
        <w:tc>
          <w:tcPr>
            <w:tcW w:w="4826" w:type="dxa"/>
            <w:shd w:val="clear" w:color="auto" w:fill="auto"/>
            <w:vAlign w:val="center"/>
          </w:tcPr>
          <w:p w14:paraId="4F38368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7"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shd w:val="clear" w:color="auto" w:fill="auto"/>
          </w:tcPr>
          <w:p w14:paraId="4F383688" w14:textId="77777777" w:rsidR="003D4E9F" w:rsidRDefault="003D4E9F" w:rsidP="003D4E9F"/>
        </w:tc>
      </w:tr>
      <w:tr w:rsidR="003D4E9F" w14:paraId="4F38368D" w14:textId="77777777" w:rsidTr="00FB2246">
        <w:trPr>
          <w:trHeight w:val="340"/>
          <w:jc w:val="center"/>
        </w:trPr>
        <w:tc>
          <w:tcPr>
            <w:tcW w:w="4826" w:type="dxa"/>
            <w:shd w:val="clear" w:color="auto" w:fill="auto"/>
            <w:vAlign w:val="center"/>
          </w:tcPr>
          <w:p w14:paraId="4F38368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B"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8C" w14:textId="77777777" w:rsidR="003D4E9F" w:rsidRDefault="003D4E9F" w:rsidP="003D4E9F">
            <w:pPr>
              <w:jc w:val="center"/>
            </w:pPr>
            <w:r w:rsidRPr="00952353">
              <w:rPr>
                <w:rFonts w:ascii="Tahoma" w:hAnsi="Tahoma" w:cs="Tahoma"/>
                <w:b/>
                <w:sz w:val="18"/>
                <w:u w:val="single"/>
              </w:rPr>
              <w:t>SECRETARIAT DE L'ORGANISATION :</w:t>
            </w:r>
          </w:p>
        </w:tc>
      </w:tr>
      <w:tr w:rsidR="003D4E9F" w14:paraId="4F383691" w14:textId="77777777" w:rsidTr="00FB2246">
        <w:trPr>
          <w:trHeight w:val="340"/>
          <w:jc w:val="center"/>
        </w:trPr>
        <w:tc>
          <w:tcPr>
            <w:tcW w:w="4826" w:type="dxa"/>
            <w:shd w:val="clear" w:color="auto" w:fill="auto"/>
            <w:vAlign w:val="center"/>
          </w:tcPr>
          <w:p w14:paraId="4F38368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90" w14:textId="77777777" w:rsidR="003D4E9F" w:rsidRDefault="003D4E9F" w:rsidP="003D4E9F"/>
        </w:tc>
      </w:tr>
      <w:tr w:rsidR="003D4E9F" w14:paraId="4F383695" w14:textId="77777777" w:rsidTr="00FB2246">
        <w:trPr>
          <w:trHeight w:val="340"/>
          <w:jc w:val="center"/>
        </w:trPr>
        <w:tc>
          <w:tcPr>
            <w:tcW w:w="4826" w:type="dxa"/>
            <w:shd w:val="clear" w:color="auto" w:fill="auto"/>
            <w:vAlign w:val="center"/>
          </w:tcPr>
          <w:p w14:paraId="4F383692" w14:textId="77777777" w:rsidR="003D4E9F" w:rsidRPr="00952353" w:rsidRDefault="003D4E9F" w:rsidP="003D4E9F">
            <w:pPr>
              <w:rPr>
                <w:rFonts w:ascii="Tahoma" w:hAnsi="Tahoma" w:cs="Tahoma"/>
                <w:b/>
                <w:bCs/>
                <w:sz w:val="18"/>
                <w:szCs w:val="18"/>
              </w:rPr>
            </w:pPr>
          </w:p>
        </w:tc>
        <w:tc>
          <w:tcPr>
            <w:tcW w:w="604" w:type="dxa"/>
            <w:shd w:val="clear" w:color="auto" w:fill="auto"/>
            <w:vAlign w:val="center"/>
          </w:tcPr>
          <w:p w14:paraId="4F38369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94" w14:textId="77777777" w:rsidR="003D4E9F" w:rsidRDefault="003D4E9F" w:rsidP="003D4E9F"/>
        </w:tc>
      </w:tr>
      <w:tr w:rsidR="003D4E9F" w14:paraId="4F383699" w14:textId="77777777" w:rsidTr="00FB2246">
        <w:trPr>
          <w:trHeight w:val="340"/>
          <w:jc w:val="center"/>
        </w:trPr>
        <w:tc>
          <w:tcPr>
            <w:tcW w:w="4826" w:type="dxa"/>
            <w:tcBorders>
              <w:bottom w:val="nil"/>
            </w:tcBorders>
            <w:shd w:val="clear" w:color="auto" w:fill="auto"/>
            <w:vAlign w:val="center"/>
          </w:tcPr>
          <w:p w14:paraId="4F383696" w14:textId="77777777" w:rsidR="003D4E9F" w:rsidRPr="00952353" w:rsidRDefault="003D4E9F" w:rsidP="003D4E9F">
            <w:pPr>
              <w:rPr>
                <w:rFonts w:ascii="Tahoma" w:hAnsi="Tahoma" w:cs="Tahoma"/>
                <w:b/>
                <w:bCs/>
                <w:sz w:val="18"/>
                <w:szCs w:val="18"/>
              </w:rPr>
            </w:pPr>
          </w:p>
        </w:tc>
        <w:tc>
          <w:tcPr>
            <w:tcW w:w="604" w:type="dxa"/>
            <w:tcBorders>
              <w:bottom w:val="nil"/>
            </w:tcBorders>
            <w:shd w:val="clear" w:color="auto" w:fill="auto"/>
            <w:vAlign w:val="center"/>
          </w:tcPr>
          <w:p w14:paraId="4F383697"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shd w:val="clear" w:color="auto" w:fill="auto"/>
          </w:tcPr>
          <w:p w14:paraId="4F383698" w14:textId="77777777" w:rsidR="003D4E9F" w:rsidRDefault="003D4E9F" w:rsidP="003D4E9F"/>
        </w:tc>
      </w:tr>
    </w:tbl>
    <w:p w14:paraId="4F38369A" w14:textId="77777777" w:rsidR="00FB2246" w:rsidRDefault="00FB2246" w:rsidP="0016686D">
      <w:pPr>
        <w:tabs>
          <w:tab w:val="left" w:pos="7395"/>
        </w:tabs>
        <w:ind w:right="-711"/>
        <w:jc w:val="center"/>
        <w:rPr>
          <w:rFonts w:ascii="Comic Sans MS" w:hAnsi="Comic Sans MS" w:cs="Century Gothic"/>
          <w:color w:val="000000"/>
          <w:sz w:val="36"/>
          <w:szCs w:val="36"/>
        </w:rPr>
        <w:sectPr w:rsidR="00FB2246" w:rsidSect="00D81BCE">
          <w:pgSz w:w="11906" w:h="16838" w:code="9"/>
          <w:pgMar w:top="284" w:right="851" w:bottom="284" w:left="851" w:header="709" w:footer="709" w:gutter="0"/>
          <w:cols w:space="708"/>
          <w:docGrid w:linePitch="360"/>
        </w:sectPr>
      </w:pPr>
    </w:p>
    <w:tbl>
      <w:tblPr>
        <w:tblW w:w="10874" w:type="dxa"/>
        <w:jc w:val="center"/>
        <w:tblLook w:val="01E0" w:firstRow="1" w:lastRow="1" w:firstColumn="1" w:lastColumn="1" w:noHBand="0" w:noVBand="0"/>
      </w:tblPr>
      <w:tblGrid>
        <w:gridCol w:w="8932"/>
        <w:gridCol w:w="1942"/>
      </w:tblGrid>
      <w:tr w:rsidR="00061D7E" w:rsidRPr="00990BC4" w14:paraId="4F3836A4" w14:textId="77777777" w:rsidTr="00FB2246">
        <w:trPr>
          <w:trHeight w:val="709"/>
          <w:jc w:val="center"/>
        </w:trPr>
        <w:tc>
          <w:tcPr>
            <w:tcW w:w="8932" w:type="dxa"/>
          </w:tcPr>
          <w:p w14:paraId="4F38369B" w14:textId="77777777" w:rsidR="00957C14" w:rsidRDefault="00957C14" w:rsidP="0016686D">
            <w:pPr>
              <w:tabs>
                <w:tab w:val="left" w:pos="7395"/>
              </w:tabs>
              <w:ind w:right="-711"/>
              <w:jc w:val="center"/>
              <w:rPr>
                <w:rFonts w:ascii="Comic Sans MS" w:hAnsi="Comic Sans MS" w:cs="Century Gothic"/>
                <w:color w:val="000000"/>
                <w:sz w:val="36"/>
                <w:szCs w:val="36"/>
              </w:rPr>
            </w:pPr>
          </w:p>
          <w:p w14:paraId="4F38369C" w14:textId="77777777" w:rsidR="00061D7E" w:rsidRPr="00990BC4" w:rsidRDefault="00061D7E" w:rsidP="0001040A">
            <w:pPr>
              <w:tabs>
                <w:tab w:val="left" w:pos="7395"/>
              </w:tabs>
              <w:ind w:right="-711"/>
              <w:jc w:val="center"/>
            </w:pPr>
            <w:r w:rsidRPr="00990BC4">
              <w:rPr>
                <w:rFonts w:ascii="Comic Sans MS" w:hAnsi="Comic Sans MS" w:cs="Century Gothic"/>
                <w:color w:val="000000"/>
                <w:sz w:val="36"/>
                <w:szCs w:val="36"/>
              </w:rPr>
              <w:t>Copies de vos licences "sportives" 202</w:t>
            </w:r>
            <w:r w:rsidR="0001040A">
              <w:rPr>
                <w:rFonts w:ascii="Comic Sans MS" w:hAnsi="Comic Sans MS" w:cs="Century Gothic"/>
                <w:color w:val="000000"/>
                <w:sz w:val="36"/>
                <w:szCs w:val="36"/>
              </w:rPr>
              <w:t>4</w:t>
            </w:r>
          </w:p>
        </w:tc>
        <w:tc>
          <w:tcPr>
            <w:tcW w:w="1942" w:type="dxa"/>
          </w:tcPr>
          <w:p w14:paraId="4F38369D" w14:textId="77777777" w:rsidR="00061D7E" w:rsidRPr="00990BC4" w:rsidRDefault="00061D7E" w:rsidP="0016686D">
            <w:pPr>
              <w:tabs>
                <w:tab w:val="left" w:pos="7395"/>
              </w:tabs>
              <w:ind w:right="-711"/>
              <w:rPr>
                <w:sz w:val="10"/>
                <w:szCs w:val="10"/>
              </w:rPr>
            </w:pPr>
          </w:p>
          <w:p w14:paraId="4F38369E" w14:textId="77777777" w:rsidR="00061D7E" w:rsidRPr="009C14B9" w:rsidRDefault="00061D7E" w:rsidP="0016686D">
            <w:pPr>
              <w:tabs>
                <w:tab w:val="left" w:pos="7395"/>
              </w:tabs>
              <w:ind w:right="-711"/>
              <w:rPr>
                <w:rFonts w:ascii="Century Gothic" w:hAnsi="Century Gothic"/>
                <w:b/>
              </w:rPr>
            </w:pPr>
            <w:r w:rsidRPr="009C14B9">
              <w:rPr>
                <w:rFonts w:ascii="Century Gothic" w:hAnsi="Century Gothic"/>
                <w:b/>
              </w:rPr>
              <w:t>N°</w:t>
            </w:r>
          </w:p>
          <w:p w14:paraId="4F38369F" w14:textId="77777777" w:rsidR="00061D7E" w:rsidRPr="009C14B9" w:rsidRDefault="00061D7E" w:rsidP="0016686D">
            <w:pPr>
              <w:tabs>
                <w:tab w:val="left" w:pos="7395"/>
              </w:tabs>
              <w:ind w:right="-711"/>
              <w:rPr>
                <w:rFonts w:ascii="Century Gothic" w:hAnsi="Century Gothic"/>
                <w:b/>
              </w:rPr>
            </w:pPr>
          </w:p>
          <w:p w14:paraId="4F3836A0" w14:textId="77777777" w:rsidR="00061D7E" w:rsidRDefault="00061D7E" w:rsidP="0016686D">
            <w:pPr>
              <w:tabs>
                <w:tab w:val="left" w:pos="7395"/>
              </w:tabs>
              <w:ind w:right="-711"/>
              <w:rPr>
                <w:b/>
              </w:rPr>
            </w:pPr>
          </w:p>
          <w:p w14:paraId="4F3836A1" w14:textId="77777777" w:rsidR="00061D7E" w:rsidRDefault="00061D7E" w:rsidP="0016686D">
            <w:pPr>
              <w:tabs>
                <w:tab w:val="left" w:pos="7395"/>
              </w:tabs>
              <w:ind w:right="-711"/>
              <w:rPr>
                <w:b/>
              </w:rPr>
            </w:pPr>
          </w:p>
          <w:p w14:paraId="4F3836A2" w14:textId="77777777" w:rsidR="00061D7E" w:rsidRDefault="00061D7E" w:rsidP="0016686D">
            <w:pPr>
              <w:tabs>
                <w:tab w:val="left" w:pos="7395"/>
              </w:tabs>
              <w:ind w:right="-711"/>
              <w:rPr>
                <w:b/>
              </w:rPr>
            </w:pPr>
          </w:p>
          <w:p w14:paraId="4F3836A3" w14:textId="77777777" w:rsidR="00061D7E" w:rsidRPr="00990BC4" w:rsidRDefault="00061D7E" w:rsidP="0016686D">
            <w:pPr>
              <w:tabs>
                <w:tab w:val="left" w:pos="7395"/>
              </w:tabs>
              <w:ind w:right="-711"/>
              <w:rPr>
                <w:b/>
              </w:rPr>
            </w:pPr>
          </w:p>
        </w:tc>
      </w:tr>
    </w:tbl>
    <w:p w14:paraId="4F3836A5" w14:textId="77777777" w:rsidR="00061D7E" w:rsidRPr="00990BC4" w:rsidRDefault="00061D7E" w:rsidP="00061D7E">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061D7E" w:rsidRPr="00990BC4" w14:paraId="4F3836A7" w14:textId="77777777" w:rsidTr="0016686D">
        <w:trPr>
          <w:jc w:val="center"/>
        </w:trPr>
        <w:tc>
          <w:tcPr>
            <w:tcW w:w="10869" w:type="dxa"/>
            <w:gridSpan w:val="3"/>
            <w:shd w:val="clear" w:color="auto" w:fill="333333"/>
          </w:tcPr>
          <w:p w14:paraId="4F3836A6" w14:textId="77777777" w:rsidR="00061D7E" w:rsidRPr="00990BC4" w:rsidRDefault="00061D7E" w:rsidP="0016686D">
            <w:pPr>
              <w:tabs>
                <w:tab w:val="left" w:pos="7395"/>
              </w:tabs>
              <w:ind w:right="-711"/>
              <w:rPr>
                <w:b/>
                <w:color w:val="FFFFFF"/>
              </w:rPr>
            </w:pPr>
            <w:r w:rsidRPr="00990BC4">
              <w:rPr>
                <w:rFonts w:ascii="Arial" w:hAnsi="Arial" w:cs="Arial"/>
                <w:b/>
                <w:color w:val="FFFFFF"/>
                <w:sz w:val="28"/>
                <w:szCs w:val="28"/>
              </w:rPr>
              <w:t xml:space="preserve">Pilote : </w:t>
            </w:r>
          </w:p>
        </w:tc>
      </w:tr>
      <w:tr w:rsidR="00061D7E" w:rsidRPr="005A4D90" w14:paraId="4F3836AA" w14:textId="77777777" w:rsidTr="0016686D">
        <w:trPr>
          <w:trHeight w:val="340"/>
          <w:jc w:val="center"/>
        </w:trPr>
        <w:tc>
          <w:tcPr>
            <w:tcW w:w="384" w:type="dxa"/>
            <w:vAlign w:val="center"/>
          </w:tcPr>
          <w:p w14:paraId="4F3836A8" w14:textId="77777777" w:rsidR="00061D7E" w:rsidRPr="005A4D90" w:rsidRDefault="00061D7E" w:rsidP="0016686D">
            <w:pPr>
              <w:tabs>
                <w:tab w:val="left" w:pos="7395"/>
              </w:tabs>
              <w:ind w:right="-711"/>
              <w:rPr>
                <w:rFonts w:ascii="Century Gothic" w:hAnsi="Century Gothic"/>
                <w:sz w:val="20"/>
                <w:szCs w:val="20"/>
              </w:rPr>
            </w:pPr>
            <w:bookmarkStart w:id="6" w:name="_Hlk124270361"/>
            <w:r w:rsidRPr="005A4D90">
              <w:rPr>
                <w:rFonts w:ascii="Century Gothic" w:hAnsi="Century Gothic"/>
                <w:sz w:val="20"/>
                <w:szCs w:val="20"/>
              </w:rPr>
              <w:t></w:t>
            </w:r>
          </w:p>
        </w:tc>
        <w:tc>
          <w:tcPr>
            <w:tcW w:w="10485" w:type="dxa"/>
            <w:gridSpan w:val="2"/>
            <w:tcMar>
              <w:right w:w="57" w:type="dxa"/>
            </w:tcMar>
            <w:vAlign w:val="center"/>
          </w:tcPr>
          <w:p w14:paraId="4F3836A9" w14:textId="77777777" w:rsidR="00061D7E" w:rsidRPr="005A4D90" w:rsidRDefault="00061D7E" w:rsidP="0016686D">
            <w:pPr>
              <w:tabs>
                <w:tab w:val="left" w:pos="7395"/>
              </w:tabs>
              <w:ind w:right="-679"/>
              <w:rPr>
                <w:rFonts w:ascii="Century Gothic" w:hAnsi="Century Gothic"/>
                <w:sz w:val="20"/>
                <w:szCs w:val="20"/>
              </w:rPr>
            </w:pPr>
            <w:r w:rsidRPr="005A4D90">
              <w:rPr>
                <w:rFonts w:ascii="Century Gothic" w:hAnsi="Century Gothic" w:cs="Arial"/>
                <w:sz w:val="20"/>
                <w:szCs w:val="20"/>
              </w:rPr>
              <w:t xml:space="preserve">Je possède une licence </w:t>
            </w:r>
            <w:r w:rsidRPr="005A4D90">
              <w:rPr>
                <w:rFonts w:ascii="Century Gothic" w:hAnsi="Century Gothic" w:cs="Arial"/>
                <w:b/>
                <w:sz w:val="20"/>
                <w:szCs w:val="20"/>
              </w:rPr>
              <w:t>ASAF</w:t>
            </w:r>
            <w:r w:rsidRPr="005A4D90">
              <w:rPr>
                <w:rFonts w:ascii="Century Gothic" w:hAnsi="Century Gothic" w:cs="Arial"/>
                <w:sz w:val="20"/>
                <w:szCs w:val="20"/>
              </w:rPr>
              <w:t xml:space="preserve"> ou </w:t>
            </w:r>
            <w:r w:rsidRPr="005A4D90">
              <w:rPr>
                <w:rFonts w:ascii="Century Gothic" w:hAnsi="Century Gothic" w:cs="Arial"/>
                <w:b/>
                <w:sz w:val="20"/>
                <w:szCs w:val="20"/>
              </w:rPr>
              <w:t>VAS</w:t>
            </w:r>
          </w:p>
        </w:tc>
      </w:tr>
      <w:tr w:rsidR="00061D7E" w:rsidRPr="005A4D90" w14:paraId="4F3836AE" w14:textId="77777777" w:rsidTr="0016686D">
        <w:trPr>
          <w:trHeight w:val="340"/>
          <w:jc w:val="center"/>
        </w:trPr>
        <w:tc>
          <w:tcPr>
            <w:tcW w:w="384" w:type="dxa"/>
            <w:vAlign w:val="center"/>
          </w:tcPr>
          <w:p w14:paraId="4F3836AB" w14:textId="77777777" w:rsidR="00061D7E" w:rsidRPr="005A4D90" w:rsidRDefault="00061D7E" w:rsidP="0016686D">
            <w:pPr>
              <w:tabs>
                <w:tab w:val="left" w:pos="7395"/>
              </w:tabs>
              <w:ind w:right="-711"/>
              <w:rPr>
                <w:rFonts w:ascii="Century Gothic" w:hAnsi="Century Gothic"/>
                <w:sz w:val="20"/>
                <w:szCs w:val="20"/>
              </w:rPr>
            </w:pPr>
            <w:r w:rsidRPr="005A4D90">
              <w:rPr>
                <w:rFonts w:ascii="Century Gothic" w:hAnsi="Century Gothic"/>
                <w:sz w:val="20"/>
                <w:szCs w:val="20"/>
              </w:rPr>
              <w:t></w:t>
            </w:r>
          </w:p>
        </w:tc>
        <w:tc>
          <w:tcPr>
            <w:tcW w:w="10485" w:type="dxa"/>
            <w:gridSpan w:val="2"/>
            <w:tcMar>
              <w:right w:w="57" w:type="dxa"/>
            </w:tcMar>
            <w:vAlign w:val="center"/>
          </w:tcPr>
          <w:p w14:paraId="4F3836AC" w14:textId="77777777" w:rsidR="005A4D90" w:rsidRDefault="00061D7E" w:rsidP="0016686D">
            <w:pPr>
              <w:tabs>
                <w:tab w:val="left" w:pos="7395"/>
              </w:tabs>
              <w:ind w:right="-711"/>
              <w:rPr>
                <w:rFonts w:ascii="Century Gothic" w:hAnsi="Century Gothic" w:cs="Arial"/>
                <w:sz w:val="20"/>
                <w:szCs w:val="20"/>
              </w:rPr>
            </w:pPr>
            <w:r w:rsidRPr="005A4D90">
              <w:rPr>
                <w:rFonts w:ascii="Century Gothic" w:hAnsi="Century Gothic" w:cs="Arial"/>
                <w:sz w:val="20"/>
                <w:szCs w:val="20"/>
              </w:rPr>
              <w:t xml:space="preserve">Je possède une licence d’une </w:t>
            </w:r>
            <w:r w:rsidRPr="005A4D90">
              <w:rPr>
                <w:rFonts w:ascii="Century Gothic" w:hAnsi="Century Gothic" w:cs="Arial"/>
                <w:b/>
                <w:bCs/>
                <w:sz w:val="20"/>
                <w:szCs w:val="20"/>
              </w:rPr>
              <w:t>ASN étrangère</w:t>
            </w:r>
            <w:r w:rsidRPr="005A4D90">
              <w:rPr>
                <w:rFonts w:ascii="Century Gothic" w:hAnsi="Century Gothic" w:cs="Arial"/>
                <w:sz w:val="20"/>
                <w:szCs w:val="20"/>
              </w:rPr>
              <w:t xml:space="preserve"> et j'ai son autorisation* de participer à cette épreuve</w:t>
            </w:r>
          </w:p>
          <w:p w14:paraId="4F3836AD" w14:textId="77777777" w:rsidR="00061D7E" w:rsidRPr="005A4D90" w:rsidRDefault="00061D7E" w:rsidP="0016686D">
            <w:pPr>
              <w:tabs>
                <w:tab w:val="left" w:pos="7395"/>
              </w:tabs>
              <w:ind w:right="-711"/>
              <w:rPr>
                <w:rFonts w:ascii="Century Gothic" w:hAnsi="Century Gothic"/>
                <w:sz w:val="20"/>
                <w:szCs w:val="20"/>
              </w:rPr>
            </w:pPr>
            <w:r w:rsidRPr="005A4D90">
              <w:rPr>
                <w:rFonts w:ascii="Century Gothic" w:hAnsi="Century Gothic" w:cs="Arial"/>
                <w:sz w:val="20"/>
                <w:szCs w:val="20"/>
              </w:rPr>
              <w:t>(</w:t>
            </w:r>
            <w:r w:rsidRPr="005A4D90">
              <w:rPr>
                <w:rFonts w:ascii="Century Gothic" w:hAnsi="Century Gothic" w:cs="Arial"/>
                <w:b/>
                <w:sz w:val="20"/>
                <w:szCs w:val="20"/>
                <w:u w:val="single"/>
              </w:rPr>
              <w:t>OPEN uniquement</w:t>
            </w:r>
            <w:r w:rsidRPr="005A4D90">
              <w:rPr>
                <w:rFonts w:ascii="Century Gothic" w:hAnsi="Century Gothic" w:cs="Arial"/>
                <w:sz w:val="20"/>
                <w:szCs w:val="20"/>
              </w:rPr>
              <w:t>)</w:t>
            </w:r>
          </w:p>
        </w:tc>
      </w:tr>
      <w:tr w:rsidR="00061D7E" w:rsidRPr="00990BC4" w14:paraId="4F3836B0" w14:textId="77777777" w:rsidTr="0016686D">
        <w:trPr>
          <w:trHeight w:val="57"/>
          <w:jc w:val="center"/>
        </w:trPr>
        <w:tc>
          <w:tcPr>
            <w:tcW w:w="10869" w:type="dxa"/>
            <w:gridSpan w:val="3"/>
            <w:shd w:val="clear" w:color="auto" w:fill="999999"/>
            <w:vAlign w:val="center"/>
          </w:tcPr>
          <w:p w14:paraId="4F3836AF" w14:textId="77777777" w:rsidR="00061D7E" w:rsidRPr="00990BC4" w:rsidRDefault="00061D7E" w:rsidP="0016686D">
            <w:pPr>
              <w:tabs>
                <w:tab w:val="left" w:pos="7395"/>
              </w:tabs>
              <w:ind w:right="-711"/>
              <w:rPr>
                <w:sz w:val="10"/>
                <w:szCs w:val="10"/>
              </w:rPr>
            </w:pPr>
          </w:p>
        </w:tc>
      </w:tr>
      <w:tr w:rsidR="00061D7E" w:rsidRPr="00990BC4" w14:paraId="4F3836BB" w14:textId="77777777" w:rsidTr="0016686D">
        <w:trPr>
          <w:trHeight w:val="3279"/>
          <w:jc w:val="center"/>
        </w:trPr>
        <w:tc>
          <w:tcPr>
            <w:tcW w:w="5434" w:type="dxa"/>
            <w:gridSpan w:val="2"/>
          </w:tcPr>
          <w:p w14:paraId="4F3836B1" w14:textId="77777777" w:rsidR="00DB341E" w:rsidRDefault="00061D7E" w:rsidP="0016686D">
            <w:pPr>
              <w:tabs>
                <w:tab w:val="left" w:pos="7395"/>
              </w:tabs>
              <w:ind w:right="-679"/>
              <w:rPr>
                <w:rFonts w:ascii="Arial" w:hAnsi="Arial" w:cs="Arial"/>
                <w:color w:val="000000"/>
                <w:sz w:val="20"/>
                <w:szCs w:val="20"/>
              </w:rPr>
            </w:pPr>
            <w:r w:rsidRPr="00DB341E">
              <w:rPr>
                <w:rFonts w:ascii="Arial" w:hAnsi="Arial" w:cs="Arial"/>
                <w:color w:val="000000"/>
                <w:sz w:val="20"/>
                <w:szCs w:val="20"/>
              </w:rPr>
              <w:t xml:space="preserve">Placez ici la copie de votre licence face </w:t>
            </w:r>
            <w:r w:rsidR="00DB341E">
              <w:rPr>
                <w:rFonts w:ascii="Arial" w:hAnsi="Arial" w:cs="Arial"/>
                <w:color w:val="000000"/>
                <w:sz w:val="20"/>
                <w:szCs w:val="20"/>
              </w:rPr>
              <w:t>"</w:t>
            </w:r>
            <w:r w:rsidRPr="00DB341E">
              <w:rPr>
                <w:rFonts w:ascii="Arial" w:hAnsi="Arial" w:cs="Arial"/>
                <w:color w:val="000000"/>
                <w:sz w:val="20"/>
                <w:szCs w:val="20"/>
              </w:rPr>
              <w:t>année</w:t>
            </w:r>
            <w:r w:rsidR="00DB341E">
              <w:rPr>
                <w:rFonts w:ascii="Arial" w:hAnsi="Arial" w:cs="Arial"/>
                <w:color w:val="000000"/>
                <w:sz w:val="20"/>
                <w:szCs w:val="20"/>
              </w:rPr>
              <w:t>"</w:t>
            </w:r>
          </w:p>
          <w:p w14:paraId="4F3836B2" w14:textId="77777777" w:rsidR="00061D7E" w:rsidRPr="00DB341E" w:rsidRDefault="00061D7E" w:rsidP="0016686D">
            <w:pPr>
              <w:tabs>
                <w:tab w:val="left" w:pos="7395"/>
              </w:tabs>
              <w:ind w:right="-679"/>
              <w:rPr>
                <w:rFonts w:ascii="Arial" w:hAnsi="Arial" w:cs="Arial"/>
                <w:color w:val="000000"/>
                <w:sz w:val="20"/>
                <w:szCs w:val="20"/>
                <w:u w:val="single"/>
              </w:rPr>
            </w:pPr>
            <w:r w:rsidRPr="00DB341E">
              <w:rPr>
                <w:rFonts w:ascii="Arial" w:hAnsi="Arial" w:cs="Arial"/>
                <w:color w:val="000000"/>
                <w:sz w:val="20"/>
                <w:szCs w:val="20"/>
                <w:u w:val="single"/>
              </w:rPr>
              <w:t>Inutile si la face avant ne comporte aucune donnée</w:t>
            </w:r>
          </w:p>
          <w:p w14:paraId="4F3836B3" w14:textId="77777777" w:rsidR="00061D7E" w:rsidRPr="00DB341E" w:rsidRDefault="00061D7E" w:rsidP="0016686D">
            <w:pPr>
              <w:tabs>
                <w:tab w:val="left" w:pos="7395"/>
              </w:tabs>
              <w:ind w:right="-679"/>
              <w:rPr>
                <w:rFonts w:ascii="Arial" w:hAnsi="Arial" w:cs="Arial"/>
                <w:color w:val="000000"/>
                <w:sz w:val="20"/>
                <w:szCs w:val="20"/>
              </w:rPr>
            </w:pPr>
          </w:p>
          <w:p w14:paraId="4F3836B4" w14:textId="77777777" w:rsidR="00061D7E" w:rsidRPr="00990BC4" w:rsidRDefault="00061D7E" w:rsidP="0016686D">
            <w:pPr>
              <w:tabs>
                <w:tab w:val="left" w:pos="7395"/>
              </w:tabs>
              <w:ind w:right="-679"/>
              <w:rPr>
                <w:rFonts w:ascii="Arial" w:hAnsi="Arial" w:cs="Arial"/>
                <w:color w:val="000000"/>
              </w:rPr>
            </w:pPr>
          </w:p>
          <w:p w14:paraId="4F3836B5" w14:textId="77777777" w:rsidR="00061D7E" w:rsidRPr="00990BC4" w:rsidRDefault="00061D7E" w:rsidP="0016686D">
            <w:pPr>
              <w:tabs>
                <w:tab w:val="left" w:pos="7395"/>
              </w:tabs>
              <w:ind w:right="-679"/>
              <w:rPr>
                <w:rFonts w:ascii="Arial" w:hAnsi="Arial" w:cs="Arial"/>
                <w:color w:val="000000"/>
              </w:rPr>
            </w:pPr>
          </w:p>
          <w:p w14:paraId="4F3836B6" w14:textId="77777777" w:rsidR="00061D7E" w:rsidRPr="00990BC4" w:rsidRDefault="00061D7E" w:rsidP="0016686D">
            <w:pPr>
              <w:tabs>
                <w:tab w:val="left" w:pos="7395"/>
              </w:tabs>
              <w:ind w:right="-679"/>
              <w:jc w:val="center"/>
              <w:rPr>
                <w:rFonts w:ascii="Arial" w:hAnsi="Arial" w:cs="Arial"/>
                <w:color w:val="000000"/>
                <w:sz w:val="40"/>
                <w:szCs w:val="40"/>
                <w:lang w:val="en-GB"/>
              </w:rPr>
            </w:pPr>
            <w:r w:rsidRPr="00990BC4">
              <w:rPr>
                <w:rFonts w:ascii="Arial" w:hAnsi="Arial" w:cs="Arial"/>
                <w:color w:val="000000"/>
                <w:sz w:val="40"/>
                <w:szCs w:val="40"/>
                <w:lang w:val="en-GB"/>
              </w:rPr>
              <w:t>202</w:t>
            </w:r>
            <w:r w:rsidR="0001040A">
              <w:rPr>
                <w:rFonts w:ascii="Arial" w:hAnsi="Arial" w:cs="Arial"/>
                <w:color w:val="000000"/>
                <w:sz w:val="40"/>
                <w:szCs w:val="40"/>
                <w:lang w:val="en-GB"/>
              </w:rPr>
              <w:t>4</w:t>
            </w:r>
          </w:p>
          <w:p w14:paraId="4F3836B7" w14:textId="77777777" w:rsidR="00061D7E" w:rsidRPr="00990BC4" w:rsidRDefault="00061D7E" w:rsidP="0016686D">
            <w:pPr>
              <w:tabs>
                <w:tab w:val="left" w:pos="7395"/>
              </w:tabs>
              <w:ind w:right="-711"/>
              <w:rPr>
                <w:rFonts w:ascii="Arial" w:hAnsi="Arial" w:cs="Arial"/>
              </w:rPr>
            </w:pPr>
          </w:p>
        </w:tc>
        <w:tc>
          <w:tcPr>
            <w:tcW w:w="5435" w:type="dxa"/>
          </w:tcPr>
          <w:p w14:paraId="4F3836B8" w14:textId="77777777" w:rsidR="00061D7E" w:rsidRPr="00DB341E" w:rsidRDefault="00061D7E" w:rsidP="0016686D">
            <w:pPr>
              <w:tabs>
                <w:tab w:val="left" w:pos="7395"/>
              </w:tabs>
              <w:ind w:right="-679"/>
              <w:rPr>
                <w:rFonts w:ascii="Arial" w:hAnsi="Arial" w:cs="Arial"/>
                <w:color w:val="000000"/>
                <w:sz w:val="20"/>
                <w:szCs w:val="20"/>
              </w:rPr>
            </w:pPr>
            <w:r w:rsidRPr="00DB341E">
              <w:rPr>
                <w:rFonts w:ascii="Arial" w:hAnsi="Arial" w:cs="Arial"/>
                <w:color w:val="000000"/>
                <w:sz w:val="20"/>
                <w:szCs w:val="20"/>
              </w:rPr>
              <w:t xml:space="preserve">Placez ici la copie de votre licence face </w:t>
            </w:r>
            <w:r w:rsidR="00DB341E">
              <w:rPr>
                <w:rFonts w:ascii="Arial" w:hAnsi="Arial" w:cs="Arial"/>
                <w:color w:val="000000"/>
                <w:sz w:val="20"/>
                <w:szCs w:val="20"/>
              </w:rPr>
              <w:t>"</w:t>
            </w:r>
            <w:r w:rsidRPr="00DB341E">
              <w:rPr>
                <w:rFonts w:ascii="Arial" w:hAnsi="Arial" w:cs="Arial"/>
                <w:color w:val="000000"/>
                <w:sz w:val="20"/>
                <w:szCs w:val="20"/>
              </w:rPr>
              <w:t>photo</w:t>
            </w:r>
            <w:r w:rsidR="00DB341E">
              <w:rPr>
                <w:rFonts w:ascii="Arial" w:hAnsi="Arial" w:cs="Arial"/>
                <w:color w:val="000000"/>
                <w:sz w:val="20"/>
                <w:szCs w:val="20"/>
              </w:rPr>
              <w:t>"</w:t>
            </w:r>
          </w:p>
          <w:p w14:paraId="4F3836B9" w14:textId="77777777" w:rsidR="00061D7E" w:rsidRPr="00DB341E" w:rsidRDefault="00061D7E" w:rsidP="0016686D">
            <w:pPr>
              <w:tabs>
                <w:tab w:val="left" w:pos="7395"/>
              </w:tabs>
              <w:ind w:right="-679"/>
              <w:rPr>
                <w:rFonts w:ascii="Arial" w:hAnsi="Arial" w:cs="Arial"/>
                <w:color w:val="000000"/>
                <w:sz w:val="20"/>
                <w:szCs w:val="20"/>
              </w:rPr>
            </w:pPr>
            <w:r w:rsidRPr="004118F6">
              <w:rPr>
                <w:rFonts w:ascii="Arial" w:hAnsi="Arial" w:cs="Arial"/>
                <w:color w:val="000000"/>
                <w:sz w:val="20"/>
                <w:szCs w:val="20"/>
                <w:u w:val="single"/>
              </w:rPr>
              <w:t>Exemple </w:t>
            </w:r>
            <w:r w:rsidRPr="00DB341E">
              <w:rPr>
                <w:rFonts w:ascii="Arial" w:hAnsi="Arial" w:cs="Arial"/>
                <w:color w:val="000000"/>
                <w:sz w:val="20"/>
                <w:szCs w:val="20"/>
              </w:rPr>
              <w:t>:</w:t>
            </w:r>
          </w:p>
          <w:p w14:paraId="4F3836BA" w14:textId="77777777" w:rsidR="00061D7E" w:rsidRPr="00990BC4" w:rsidRDefault="00061D7E" w:rsidP="0016686D">
            <w:pPr>
              <w:tabs>
                <w:tab w:val="left" w:pos="7395"/>
              </w:tabs>
              <w:ind w:right="-679"/>
              <w:jc w:val="center"/>
              <w:rPr>
                <w:rFonts w:ascii="Arial" w:hAnsi="Arial" w:cs="Arial"/>
                <w:color w:val="000000"/>
              </w:rPr>
            </w:pPr>
            <w:r>
              <w:rPr>
                <w:noProof/>
              </w:rPr>
              <w:drawing>
                <wp:inline distT="0" distB="0" distL="0" distR="0" wp14:anchorId="4F38383E" wp14:editId="4F38383F">
                  <wp:extent cx="2746288" cy="1722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bookmarkEnd w:id="6"/>
    </w:tbl>
    <w:p w14:paraId="4F3836BC" w14:textId="77777777" w:rsidR="00061D7E" w:rsidRDefault="00061D7E" w:rsidP="00061D7E">
      <w:pPr>
        <w:tabs>
          <w:tab w:val="left" w:pos="7395"/>
        </w:tabs>
        <w:ind w:left="-180" w:right="-711"/>
        <w:jc w:val="center"/>
        <w:rPr>
          <w:sz w:val="6"/>
          <w:szCs w:val="6"/>
        </w:rPr>
      </w:pPr>
    </w:p>
    <w:p w14:paraId="4F3836BD" w14:textId="77777777" w:rsidR="00061D7E" w:rsidRDefault="00061D7E" w:rsidP="00061D7E">
      <w:pPr>
        <w:tabs>
          <w:tab w:val="left" w:pos="7395"/>
        </w:tabs>
        <w:ind w:left="-180" w:right="-711"/>
        <w:jc w:val="center"/>
        <w:rPr>
          <w:sz w:val="6"/>
          <w:szCs w:val="6"/>
        </w:rPr>
      </w:pPr>
    </w:p>
    <w:p w14:paraId="4F3836BE"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4F3836BF" w14:textId="77777777" w:rsidR="00061D7E" w:rsidRPr="00844F4E" w:rsidRDefault="00061D7E" w:rsidP="00061D7E">
      <w:pPr>
        <w:tabs>
          <w:tab w:val="left" w:leader="dot" w:pos="1386"/>
        </w:tabs>
        <w:jc w:val="both"/>
        <w:rPr>
          <w:rFonts w:ascii="Arial" w:hAnsi="Arial" w:cs="Arial"/>
          <w:sz w:val="22"/>
          <w:szCs w:val="22"/>
          <w:lang w:val="fr-BE"/>
        </w:rPr>
      </w:pPr>
    </w:p>
    <w:p w14:paraId="4F3836C0"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4F3836C1"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4F3836C2" w14:textId="77777777"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F3836C3" w14:textId="77777777" w:rsidR="00061D7E" w:rsidRPr="00844F4E" w:rsidRDefault="00061D7E" w:rsidP="00061D7E">
      <w:pPr>
        <w:numPr>
          <w:ilvl w:val="0"/>
          <w:numId w:val="15"/>
        </w:numPr>
        <w:tabs>
          <w:tab w:val="left" w:pos="7395"/>
        </w:tabs>
        <w:jc w:val="both"/>
        <w:rPr>
          <w:rFonts w:ascii="Arial" w:eastAsia="Calibri" w:hAnsi="Arial" w:cs="Arial"/>
          <w:sz w:val="22"/>
          <w:szCs w:val="22"/>
        </w:rPr>
      </w:pPr>
      <w:r w:rsidRPr="00844F4E">
        <w:rPr>
          <w:rFonts w:ascii="Arial" w:eastAsia="Calibri" w:hAnsi="Arial" w:cs="Arial"/>
          <w:sz w:val="22"/>
          <w:szCs w:val="22"/>
          <w:lang w:val="fr-BE"/>
        </w:rPr>
        <w:t>Licences et autorisation</w:t>
      </w:r>
      <w:r w:rsidRPr="00844F4E">
        <w:rPr>
          <w:rFonts w:ascii="Arial" w:eastAsia="Calibri" w:hAnsi="Arial" w:cs="Arial"/>
          <w:b/>
          <w:bCs/>
          <w:lang w:val="fr-BE"/>
        </w:rPr>
        <w:t>*</w:t>
      </w:r>
      <w:r w:rsidRPr="00844F4E">
        <w:rPr>
          <w:rFonts w:ascii="Arial" w:eastAsia="Calibri" w:hAnsi="Arial" w:cs="Arial"/>
          <w:sz w:val="22"/>
          <w:szCs w:val="22"/>
          <w:lang w:val="fr-BE"/>
        </w:rPr>
        <w:t xml:space="preserve"> de leur ASN, pour les étrangers dans les épreuves OPEN.</w:t>
      </w:r>
    </w:p>
    <w:p w14:paraId="4F3836C4" w14:textId="77777777" w:rsidR="00061D7E" w:rsidRDefault="00061D7E" w:rsidP="00061D7E">
      <w:pPr>
        <w:tabs>
          <w:tab w:val="left" w:pos="7395"/>
        </w:tabs>
        <w:ind w:firstLine="1735"/>
        <w:rPr>
          <w:rFonts w:ascii="Arial" w:hAnsi="Arial" w:cs="Arial"/>
          <w:b/>
          <w:sz w:val="18"/>
          <w:szCs w:val="18"/>
        </w:rPr>
      </w:pPr>
      <w:r w:rsidRPr="00844F4E">
        <w:rPr>
          <w:rFonts w:ascii="Arial" w:hAnsi="Arial" w:cs="Arial"/>
          <w:b/>
        </w:rPr>
        <w:t>*</w:t>
      </w:r>
      <w:r w:rsidRPr="00844F4E">
        <w:rPr>
          <w:rFonts w:ascii="Arial" w:hAnsi="Arial" w:cs="Arial"/>
          <w:b/>
          <w:sz w:val="18"/>
          <w:szCs w:val="18"/>
        </w:rPr>
        <w:t xml:space="preserve"> L'autorisation permanente figurant sur la licence elle-même, est suffisante.</w:t>
      </w:r>
    </w:p>
    <w:p w14:paraId="4F3836C5" w14:textId="77777777" w:rsidR="003919FD" w:rsidRDefault="003919FD">
      <w:pPr>
        <w:rPr>
          <w:rFonts w:ascii="Arial" w:hAnsi="Arial" w:cs="Arial"/>
          <w:b/>
          <w:sz w:val="18"/>
          <w:szCs w:val="18"/>
        </w:rPr>
      </w:pPr>
      <w:r>
        <w:rPr>
          <w:rFonts w:ascii="Arial" w:hAnsi="Arial" w:cs="Arial"/>
          <w:b/>
          <w:sz w:val="18"/>
          <w:szCs w:val="18"/>
        </w:rPr>
        <w:br w:type="page"/>
      </w:r>
    </w:p>
    <w:p w14:paraId="4F3836C6" w14:textId="77777777" w:rsidR="003919FD" w:rsidRPr="00211F8C" w:rsidRDefault="003919FD" w:rsidP="003919FD">
      <w:pPr>
        <w:widowControl w:val="0"/>
        <w:suppressAutoHyphens/>
        <w:ind w:left="-142"/>
        <w:jc w:val="center"/>
        <w:rPr>
          <w:rFonts w:ascii="Arial" w:hAnsi="Arial" w:cs="Arial"/>
          <w:b/>
          <w:color w:val="FF0000"/>
          <w:sz w:val="20"/>
          <w:szCs w:val="20"/>
          <w:lang w:eastAsia="ar-SA"/>
        </w:rPr>
      </w:pPr>
      <w:r w:rsidRPr="00211F8C">
        <w:rPr>
          <w:rFonts w:ascii="Arial" w:hAnsi="Arial" w:cs="Arial"/>
          <w:b/>
          <w:color w:val="FF0000"/>
          <w:sz w:val="20"/>
          <w:szCs w:val="20"/>
          <w:lang w:eastAsia="ar-SA"/>
        </w:rPr>
        <w:lastRenderedPageBreak/>
        <w:t xml:space="preserve">Demande d’un Titre de Participation "L" (valable pour </w:t>
      </w:r>
      <w:proofErr w:type="gramStart"/>
      <w:r w:rsidRPr="00211F8C">
        <w:rPr>
          <w:rFonts w:ascii="Arial" w:hAnsi="Arial" w:cs="Arial"/>
          <w:b/>
          <w:color w:val="FF0000"/>
          <w:sz w:val="20"/>
          <w:szCs w:val="20"/>
          <w:lang w:eastAsia="ar-SA"/>
        </w:rPr>
        <w:t>un meeting</w:t>
      </w:r>
      <w:proofErr w:type="gramEnd"/>
      <w:r w:rsidRPr="00211F8C">
        <w:rPr>
          <w:rFonts w:ascii="Arial" w:hAnsi="Arial" w:cs="Arial"/>
          <w:b/>
          <w:color w:val="FF0000"/>
          <w:sz w:val="20"/>
          <w:szCs w:val="20"/>
          <w:lang w:eastAsia="ar-SA"/>
        </w:rPr>
        <w:t xml:space="preserve"> et dans les disciplines l'y autorisant)</w:t>
      </w:r>
    </w:p>
    <w:p w14:paraId="4F3836C7" w14:textId="77777777" w:rsidR="003919FD" w:rsidRPr="003C7287" w:rsidRDefault="003919FD" w:rsidP="003919FD">
      <w:pPr>
        <w:widowControl w:val="0"/>
        <w:suppressAutoHyphens/>
        <w:ind w:left="-142"/>
        <w:jc w:val="center"/>
        <w:rPr>
          <w:rFonts w:ascii="Arial" w:hAnsi="Arial" w:cs="Arial"/>
          <w:b/>
          <w:color w:val="FF0000"/>
          <w:spacing w:val="-8"/>
          <w:sz w:val="16"/>
          <w:szCs w:val="16"/>
          <w:lang w:eastAsia="ar-SA"/>
        </w:rPr>
      </w:pPr>
      <w:r w:rsidRPr="00211F8C">
        <w:rPr>
          <w:rFonts w:ascii="Arial" w:hAnsi="Arial" w:cs="Arial"/>
          <w:b/>
          <w:color w:val="FF0000"/>
          <w:spacing w:val="-8"/>
          <w:sz w:val="16"/>
          <w:szCs w:val="16"/>
          <w:lang w:eastAsia="ar-SA"/>
        </w:rPr>
        <w:t xml:space="preserve">(MH (Pilote &amp; Passager)/HRS – HRF (Pilote &amp; Passager) / </w:t>
      </w:r>
      <w:r w:rsidRPr="005B23B9">
        <w:rPr>
          <w:rFonts w:ascii="Arial" w:hAnsi="Arial" w:cs="Arial"/>
          <w:b/>
          <w:color w:val="FF0000"/>
          <w:spacing w:val="-8"/>
          <w:sz w:val="16"/>
          <w:szCs w:val="16"/>
          <w:lang w:eastAsia="ar-SA"/>
        </w:rPr>
        <w:t>Division Access</w:t>
      </w:r>
      <w:r w:rsidR="00FA0103" w:rsidRPr="005B23B9">
        <w:rPr>
          <w:rFonts w:ascii="Arial" w:hAnsi="Arial" w:cs="Arial"/>
          <w:b/>
          <w:color w:val="FF0000"/>
          <w:spacing w:val="-8"/>
          <w:sz w:val="16"/>
          <w:szCs w:val="16"/>
          <w:lang w:eastAsia="ar-SA"/>
        </w:rPr>
        <w:t>--</w:t>
      </w:r>
      <w:r w:rsidRPr="005B23B9">
        <w:rPr>
          <w:rFonts w:ascii="Arial" w:hAnsi="Arial" w:cs="Arial"/>
          <w:b/>
          <w:color w:val="FF0000"/>
          <w:spacing w:val="-8"/>
          <w:sz w:val="16"/>
          <w:szCs w:val="16"/>
          <w:lang w:eastAsia="ar-SA"/>
        </w:rPr>
        <w:t xml:space="preserve"> Division 1 Slalom </w:t>
      </w:r>
      <w:r w:rsidRPr="00211F8C">
        <w:rPr>
          <w:rFonts w:ascii="Arial" w:hAnsi="Arial" w:cs="Arial"/>
          <w:b/>
          <w:color w:val="FF0000"/>
          <w:spacing w:val="-8"/>
          <w:sz w:val="16"/>
          <w:szCs w:val="16"/>
          <w:lang w:eastAsia="ar-SA"/>
        </w:rPr>
        <w:t xml:space="preserve">/ R.O. / Régularité ASAF et Marathon / </w:t>
      </w:r>
      <w:proofErr w:type="spellStart"/>
      <w:r w:rsidRPr="00211F8C">
        <w:rPr>
          <w:rFonts w:ascii="Arial" w:hAnsi="Arial" w:cs="Arial"/>
          <w:b/>
          <w:color w:val="FF0000"/>
          <w:spacing w:val="-8"/>
          <w:sz w:val="16"/>
          <w:szCs w:val="16"/>
          <w:lang w:eastAsia="ar-SA"/>
        </w:rPr>
        <w:t>Regularity</w:t>
      </w:r>
      <w:proofErr w:type="spellEnd"/>
      <w:r w:rsidRPr="00211F8C">
        <w:rPr>
          <w:rFonts w:ascii="Arial" w:hAnsi="Arial" w:cs="Arial"/>
          <w:b/>
          <w:color w:val="FF0000"/>
          <w:spacing w:val="-8"/>
          <w:sz w:val="16"/>
          <w:szCs w:val="16"/>
          <w:lang w:eastAsia="ar-SA"/>
        </w:rPr>
        <w:t xml:space="preserve"> VHRS)</w:t>
      </w:r>
      <w:r w:rsidR="00C677B8" w:rsidRPr="00211F8C">
        <w:rPr>
          <w:rFonts w:ascii="Arial" w:hAnsi="Arial" w:cs="Arial"/>
          <w:b/>
          <w:color w:val="FF0000"/>
          <w:spacing w:val="-8"/>
          <w:sz w:val="16"/>
          <w:szCs w:val="16"/>
          <w:lang w:eastAsia="ar-SA"/>
        </w:rPr>
        <w:t>/</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3919FD" w:rsidRPr="000E3AB6" w14:paraId="4F3836D8" w14:textId="77777777" w:rsidTr="0016686D">
        <w:trPr>
          <w:trHeight w:val="964"/>
          <w:jc w:val="center"/>
        </w:trPr>
        <w:tc>
          <w:tcPr>
            <w:tcW w:w="2905" w:type="dxa"/>
            <w:shd w:val="clear" w:color="auto" w:fill="auto"/>
            <w:vAlign w:val="center"/>
          </w:tcPr>
          <w:p w14:paraId="4F3836C8" w14:textId="77777777" w:rsidR="003919FD" w:rsidRPr="00D73FE6" w:rsidRDefault="003919FD" w:rsidP="0016686D">
            <w:pPr>
              <w:widowControl w:val="0"/>
              <w:suppressAutoHyphens/>
              <w:jc w:val="center"/>
              <w:rPr>
                <w:rFonts w:ascii="BR-01T" w:hAnsi="BR-01T"/>
                <w:lang w:eastAsia="ar-SA"/>
              </w:rPr>
            </w:pPr>
            <w:r w:rsidRPr="00D73FE6">
              <w:rPr>
                <w:rFonts w:ascii="BR-01T" w:hAnsi="BR-01T"/>
                <w:noProof/>
              </w:rPr>
              <w:drawing>
                <wp:inline distT="0" distB="0" distL="0" distR="0" wp14:anchorId="4F383840" wp14:editId="4F383841">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4F3836C9" w14:textId="77777777" w:rsidR="003919FD" w:rsidRPr="00D73FE6" w:rsidRDefault="003919FD" w:rsidP="0016686D">
            <w:pPr>
              <w:autoSpaceDE w:val="0"/>
              <w:autoSpaceDN w:val="0"/>
              <w:adjustRightInd w:val="0"/>
              <w:jc w:val="both"/>
              <w:rPr>
                <w:rFonts w:ascii="Arial" w:hAnsi="Arial" w:cs="Arial"/>
                <w:b/>
                <w:color w:val="FF0000"/>
                <w:sz w:val="18"/>
                <w:szCs w:val="18"/>
              </w:rPr>
            </w:pPr>
            <w:r w:rsidRPr="00D73FE6">
              <w:rPr>
                <w:rFonts w:ascii="Arial" w:hAnsi="Arial" w:cs="Arial"/>
                <w:b/>
                <w:color w:val="FF0000"/>
                <w:sz w:val="18"/>
                <w:szCs w:val="18"/>
                <w:u w:val="single"/>
              </w:rPr>
              <w:t>Selon le choix de l’organisateur</w:t>
            </w:r>
            <w:r w:rsidRPr="00D73FE6">
              <w:rPr>
                <w:rFonts w:ascii="Arial" w:hAnsi="Arial" w:cs="Arial"/>
                <w:b/>
                <w:color w:val="FF0000"/>
                <w:sz w:val="18"/>
                <w:szCs w:val="18"/>
              </w:rPr>
              <w:t>*, la présente demande :</w:t>
            </w:r>
          </w:p>
          <w:p w14:paraId="4F3836CA" w14:textId="77777777" w:rsidR="003919FD" w:rsidRPr="00D73FE6" w:rsidRDefault="003919FD" w:rsidP="003919FD">
            <w:pPr>
              <w:pStyle w:val="Paragraphedeliste"/>
              <w:numPr>
                <w:ilvl w:val="0"/>
                <w:numId w:val="33"/>
              </w:numPr>
              <w:autoSpaceDE w:val="0"/>
              <w:autoSpaceDN w:val="0"/>
              <w:adjustRightInd w:val="0"/>
              <w:ind w:left="231" w:hanging="231"/>
              <w:jc w:val="both"/>
              <w:rPr>
                <w:rFonts w:ascii="Arial" w:hAnsi="Arial" w:cs="Arial"/>
                <w:b/>
                <w:color w:val="FF0000"/>
                <w:sz w:val="18"/>
                <w:szCs w:val="18"/>
              </w:rPr>
            </w:pPr>
            <w:r w:rsidRPr="00D73FE6">
              <w:rPr>
                <w:rFonts w:ascii="Arial" w:hAnsi="Arial" w:cs="Arial"/>
                <w:b/>
                <w:color w:val="FF0000"/>
                <w:sz w:val="18"/>
                <w:szCs w:val="18"/>
              </w:rPr>
              <w:t>Est à annexer aux documents d’inscription à l’épreuve pour laquelle il est sollicité et le montant du droit du TP est à ajouter à celui de l’engagement ;</w:t>
            </w:r>
          </w:p>
          <w:p w14:paraId="4F3836CB" w14:textId="77777777" w:rsidR="003919FD" w:rsidRPr="00D73FE6" w:rsidRDefault="003919FD" w:rsidP="003919FD">
            <w:pPr>
              <w:pStyle w:val="Paragraphedeliste"/>
              <w:numPr>
                <w:ilvl w:val="0"/>
                <w:numId w:val="33"/>
              </w:numPr>
              <w:autoSpaceDE w:val="0"/>
              <w:autoSpaceDN w:val="0"/>
              <w:adjustRightInd w:val="0"/>
              <w:ind w:left="231" w:hanging="231"/>
              <w:jc w:val="both"/>
              <w:rPr>
                <w:rFonts w:ascii="Arial" w:hAnsi="Arial" w:cs="Arial"/>
                <w:b/>
                <w:color w:val="FF0000"/>
                <w:sz w:val="18"/>
                <w:szCs w:val="18"/>
              </w:rPr>
            </w:pPr>
            <w:r w:rsidRPr="00D73FE6">
              <w:rPr>
                <w:rFonts w:ascii="Arial" w:hAnsi="Arial" w:cs="Arial"/>
                <w:b/>
                <w:color w:val="FF0000"/>
                <w:sz w:val="18"/>
                <w:szCs w:val="18"/>
              </w:rPr>
              <w:t>Est à remettre au secrétariat le jour de l'épreuve, où le droit du TP sera perçu par l’organisateur ou par un CS de l’ASAF.</w:t>
            </w:r>
          </w:p>
          <w:p w14:paraId="4F3836CC" w14:textId="77777777" w:rsidR="003919FD" w:rsidRPr="00D73FE6" w:rsidRDefault="003919FD" w:rsidP="0016686D">
            <w:pPr>
              <w:autoSpaceDE w:val="0"/>
              <w:autoSpaceDN w:val="0"/>
              <w:adjustRightInd w:val="0"/>
              <w:jc w:val="both"/>
              <w:rPr>
                <w:rFonts w:ascii="Arial" w:hAnsi="Arial" w:cs="Arial"/>
                <w:b/>
                <w:color w:val="FF0000"/>
                <w:sz w:val="6"/>
                <w:szCs w:val="6"/>
              </w:rPr>
            </w:pPr>
          </w:p>
          <w:p w14:paraId="4F3836CD" w14:textId="77777777" w:rsidR="003919FD" w:rsidRPr="00D73FE6" w:rsidRDefault="003919FD" w:rsidP="0016686D">
            <w:pPr>
              <w:autoSpaceDE w:val="0"/>
              <w:autoSpaceDN w:val="0"/>
              <w:adjustRightInd w:val="0"/>
              <w:jc w:val="center"/>
              <w:rPr>
                <w:rFonts w:ascii="Arial" w:hAnsi="Arial" w:cs="Arial"/>
                <w:bCs/>
                <w:i/>
                <w:iCs/>
                <w:strike/>
                <w:sz w:val="16"/>
                <w:szCs w:val="16"/>
              </w:rPr>
            </w:pPr>
            <w:r w:rsidRPr="00D73FE6">
              <w:rPr>
                <w:rFonts w:ascii="Arial" w:hAnsi="Arial" w:cs="Arial"/>
                <w:bCs/>
                <w:i/>
                <w:iCs/>
                <w:color w:val="FF0000"/>
                <w:sz w:val="16"/>
                <w:szCs w:val="16"/>
              </w:rPr>
              <w:t>*Voir RP de la manifestation pour connaître la procédure choisie</w:t>
            </w:r>
          </w:p>
        </w:tc>
        <w:tc>
          <w:tcPr>
            <w:tcW w:w="2675" w:type="dxa"/>
            <w:tcBorders>
              <w:bottom w:val="single" w:sz="12" w:space="0" w:color="auto"/>
            </w:tcBorders>
            <w:shd w:val="clear" w:color="auto" w:fill="C0C0C0"/>
            <w:vAlign w:val="center"/>
          </w:tcPr>
          <w:p w14:paraId="4F3836CE" w14:textId="77777777" w:rsidR="003919FD" w:rsidRPr="00D73FE6" w:rsidRDefault="003919FD" w:rsidP="0016686D">
            <w:pPr>
              <w:widowControl w:val="0"/>
              <w:suppressAutoHyphens/>
              <w:jc w:val="center"/>
              <w:rPr>
                <w:rFonts w:ascii="Arial" w:hAnsi="Arial" w:cs="Arial"/>
                <w:b/>
                <w:sz w:val="14"/>
                <w:szCs w:val="14"/>
                <w:lang w:eastAsia="ar-SA"/>
              </w:rPr>
            </w:pPr>
            <w:r w:rsidRPr="00D73FE6">
              <w:rPr>
                <w:rFonts w:ascii="Arial" w:hAnsi="Arial" w:cs="Arial"/>
                <w:b/>
                <w:sz w:val="14"/>
                <w:szCs w:val="14"/>
                <w:lang w:eastAsia="ar-SA"/>
              </w:rPr>
              <w:t>Réservé au secrétariat de l’ASAF</w:t>
            </w:r>
          </w:p>
          <w:p w14:paraId="4F3836CF" w14:textId="77777777" w:rsidR="003919FD" w:rsidRPr="00D73FE6" w:rsidRDefault="003919FD" w:rsidP="0016686D">
            <w:pPr>
              <w:widowControl w:val="0"/>
              <w:suppressAutoHyphens/>
              <w:jc w:val="center"/>
              <w:rPr>
                <w:rFonts w:ascii="BR-01T" w:hAnsi="BR-01T"/>
                <w:b/>
                <w:sz w:val="10"/>
                <w:szCs w:val="10"/>
                <w:lang w:eastAsia="ar-SA"/>
              </w:rPr>
            </w:pPr>
          </w:p>
          <w:p w14:paraId="4F3836D0" w14:textId="77777777" w:rsidR="003919FD" w:rsidRPr="00462665" w:rsidRDefault="003919FD" w:rsidP="0016686D">
            <w:pPr>
              <w:widowControl w:val="0"/>
              <w:suppressAutoHyphens/>
              <w:jc w:val="center"/>
              <w:rPr>
                <w:rFonts w:ascii="Arial" w:hAnsi="Arial" w:cs="Arial"/>
                <w:b/>
                <w:color w:val="FF0000"/>
                <w:sz w:val="18"/>
                <w:szCs w:val="18"/>
                <w:lang w:eastAsia="ar-SA"/>
              </w:rPr>
            </w:pPr>
            <w:r w:rsidRPr="00462665">
              <w:rPr>
                <w:rFonts w:ascii="Arial" w:hAnsi="Arial" w:cs="Arial"/>
                <w:b/>
                <w:color w:val="FF0000"/>
                <w:sz w:val="18"/>
                <w:szCs w:val="18"/>
                <w:lang w:eastAsia="ar-SA"/>
              </w:rPr>
              <w:t>N° 202</w:t>
            </w:r>
            <w:r w:rsidR="005B23B9">
              <w:rPr>
                <w:rFonts w:ascii="Arial" w:hAnsi="Arial" w:cs="Arial"/>
                <w:b/>
                <w:color w:val="FF0000"/>
                <w:sz w:val="18"/>
                <w:szCs w:val="18"/>
                <w:lang w:eastAsia="ar-SA"/>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3919FD" w:rsidRPr="000E3AB6" w14:paraId="4F3836D6" w14:textId="77777777" w:rsidTr="0016686D">
              <w:trPr>
                <w:trHeight w:val="369"/>
                <w:jc w:val="center"/>
              </w:trPr>
              <w:tc>
                <w:tcPr>
                  <w:tcW w:w="369" w:type="dxa"/>
                  <w:shd w:val="clear" w:color="auto" w:fill="FFFFFF"/>
                </w:tcPr>
                <w:p w14:paraId="4F3836D1"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D2"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D3"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D4"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D5" w14:textId="77777777" w:rsidR="003919FD" w:rsidRPr="000E3AB6" w:rsidRDefault="003919FD" w:rsidP="0016686D">
                  <w:pPr>
                    <w:widowControl w:val="0"/>
                    <w:suppressAutoHyphens/>
                    <w:jc w:val="center"/>
                    <w:rPr>
                      <w:rFonts w:ascii="BR-01T" w:hAnsi="BR-01T"/>
                      <w:b/>
                      <w:lang w:eastAsia="ar-SA"/>
                    </w:rPr>
                  </w:pPr>
                </w:p>
              </w:tc>
            </w:tr>
          </w:tbl>
          <w:p w14:paraId="4F3836D7" w14:textId="77777777" w:rsidR="003919FD" w:rsidRPr="000E3AB6" w:rsidRDefault="003919FD" w:rsidP="0016686D">
            <w:pPr>
              <w:widowControl w:val="0"/>
              <w:suppressAutoHyphens/>
              <w:rPr>
                <w:rFonts w:ascii="BR-01T" w:hAnsi="BR-01T"/>
                <w:b/>
                <w:sz w:val="10"/>
                <w:szCs w:val="10"/>
                <w:lang w:eastAsia="ar-SA"/>
              </w:rPr>
            </w:pPr>
          </w:p>
        </w:tc>
      </w:tr>
      <w:tr w:rsidR="003919FD" w:rsidRPr="000E3AB6" w14:paraId="4F3836E6" w14:textId="77777777" w:rsidTr="0016686D">
        <w:trPr>
          <w:trHeight w:val="784"/>
          <w:jc w:val="center"/>
        </w:trPr>
        <w:tc>
          <w:tcPr>
            <w:tcW w:w="2905" w:type="dxa"/>
            <w:shd w:val="clear" w:color="auto" w:fill="auto"/>
          </w:tcPr>
          <w:p w14:paraId="4F3836D9" w14:textId="77777777" w:rsidR="003919FD" w:rsidRPr="003B3E6F" w:rsidRDefault="003919FD" w:rsidP="0016686D">
            <w:pPr>
              <w:widowControl w:val="0"/>
              <w:suppressAutoHyphens/>
              <w:jc w:val="center"/>
              <w:rPr>
                <w:rFonts w:ascii="Arial" w:hAnsi="Arial" w:cs="Arial"/>
                <w:sz w:val="16"/>
                <w:szCs w:val="16"/>
                <w:lang w:eastAsia="ar-SA"/>
              </w:rPr>
            </w:pPr>
            <w:r w:rsidRPr="003B3E6F">
              <w:rPr>
                <w:rFonts w:ascii="Arial" w:hAnsi="Arial" w:cs="Arial"/>
                <w:sz w:val="16"/>
                <w:szCs w:val="16"/>
                <w:lang w:eastAsia="ar-SA"/>
              </w:rPr>
              <w:t xml:space="preserve">Rue de l’île Dossai, 12 – 5300 </w:t>
            </w:r>
            <w:proofErr w:type="spellStart"/>
            <w:r w:rsidRPr="003B3E6F">
              <w:rPr>
                <w:rFonts w:ascii="Arial" w:hAnsi="Arial" w:cs="Arial"/>
                <w:sz w:val="16"/>
                <w:szCs w:val="16"/>
                <w:lang w:eastAsia="ar-SA"/>
              </w:rPr>
              <w:t>Sclayn</w:t>
            </w:r>
            <w:proofErr w:type="spellEnd"/>
          </w:p>
          <w:p w14:paraId="4F3836DA" w14:textId="77777777" w:rsidR="005B23B9" w:rsidRDefault="005B23B9" w:rsidP="0016686D">
            <w:pPr>
              <w:widowControl w:val="0"/>
              <w:suppressAutoHyphens/>
              <w:jc w:val="center"/>
              <w:rPr>
                <w:rFonts w:ascii="Arial" w:hAnsi="Arial" w:cs="Arial"/>
                <w:sz w:val="16"/>
                <w:szCs w:val="16"/>
                <w:lang w:eastAsia="ar-SA"/>
              </w:rPr>
            </w:pPr>
            <w:r>
              <w:rPr>
                <w:rFonts w:ascii="Arial" w:hAnsi="Arial" w:cs="Arial"/>
                <w:sz w:val="16"/>
                <w:szCs w:val="16"/>
                <w:lang w:eastAsia="ar-SA"/>
              </w:rPr>
              <w:t>Tel. : 085/27.14.60</w:t>
            </w:r>
          </w:p>
          <w:p w14:paraId="4F3836DB" w14:textId="77777777" w:rsidR="003919FD" w:rsidRPr="003B3E6F" w:rsidRDefault="003919FD" w:rsidP="0016686D">
            <w:pPr>
              <w:widowControl w:val="0"/>
              <w:suppressAutoHyphens/>
              <w:jc w:val="center"/>
              <w:rPr>
                <w:rFonts w:ascii="Arial" w:hAnsi="Arial" w:cs="Arial"/>
                <w:sz w:val="16"/>
                <w:szCs w:val="16"/>
                <w:lang w:eastAsia="ar-SA"/>
              </w:rPr>
            </w:pPr>
            <w:r w:rsidRPr="003B3E6F">
              <w:rPr>
                <w:rFonts w:ascii="Arial" w:hAnsi="Arial" w:cs="Arial"/>
                <w:sz w:val="16"/>
                <w:szCs w:val="16"/>
                <w:lang w:eastAsia="ar-SA"/>
              </w:rPr>
              <w:t>Fax. : 085/31.76.95</w:t>
            </w:r>
          </w:p>
          <w:p w14:paraId="4F3836DC" w14:textId="77777777" w:rsidR="003919FD" w:rsidRPr="003B3E6F" w:rsidRDefault="003919FD" w:rsidP="0016686D">
            <w:pPr>
              <w:widowControl w:val="0"/>
              <w:suppressAutoHyphens/>
              <w:jc w:val="center"/>
              <w:rPr>
                <w:rFonts w:ascii="Arial" w:hAnsi="Arial" w:cs="Arial"/>
                <w:sz w:val="16"/>
                <w:szCs w:val="16"/>
                <w:lang w:eastAsia="ar-SA"/>
              </w:rPr>
            </w:pPr>
            <w:proofErr w:type="gramStart"/>
            <w:r w:rsidRPr="003B3E6F">
              <w:rPr>
                <w:rFonts w:ascii="Arial" w:hAnsi="Arial" w:cs="Arial"/>
                <w:sz w:val="16"/>
                <w:szCs w:val="16"/>
                <w:lang w:eastAsia="ar-SA"/>
              </w:rPr>
              <w:t>E-mail</w:t>
            </w:r>
            <w:proofErr w:type="gramEnd"/>
            <w:r w:rsidRPr="003B3E6F">
              <w:rPr>
                <w:rFonts w:ascii="Arial" w:hAnsi="Arial" w:cs="Arial"/>
                <w:sz w:val="16"/>
                <w:szCs w:val="16"/>
                <w:lang w:eastAsia="ar-SA"/>
              </w:rPr>
              <w:t xml:space="preserve"> : </w:t>
            </w:r>
            <w:hyperlink r:id="rId19" w:history="1">
              <w:r w:rsidRPr="003B3E6F">
                <w:rPr>
                  <w:rFonts w:ascii="Arial" w:hAnsi="Arial" w:cs="Arial"/>
                  <w:color w:val="0000FF"/>
                  <w:sz w:val="16"/>
                  <w:szCs w:val="16"/>
                  <w:u w:val="single"/>
                  <w:lang w:eastAsia="ar-SA"/>
                </w:rPr>
                <w:t>secretariat@asaf.be</w:t>
              </w:r>
            </w:hyperlink>
          </w:p>
          <w:p w14:paraId="4F3836DD" w14:textId="77777777" w:rsidR="003919FD" w:rsidRPr="00333757" w:rsidRDefault="003919FD" w:rsidP="0016686D">
            <w:pPr>
              <w:widowControl w:val="0"/>
              <w:suppressAutoHyphens/>
              <w:jc w:val="center"/>
              <w:rPr>
                <w:rFonts w:ascii="BR-01T" w:hAnsi="BR-01T"/>
                <w:sz w:val="16"/>
                <w:szCs w:val="16"/>
                <w:highlight w:val="green"/>
                <w:lang w:eastAsia="ar-SA"/>
              </w:rPr>
            </w:pPr>
            <w:r w:rsidRPr="003B3E6F">
              <w:rPr>
                <w:rFonts w:ascii="Arial" w:hAnsi="Arial" w:cs="Arial"/>
                <w:sz w:val="16"/>
                <w:szCs w:val="16"/>
                <w:lang w:eastAsia="ar-SA"/>
              </w:rPr>
              <w:t>Site Internet : www.asaf.be</w:t>
            </w:r>
          </w:p>
        </w:tc>
        <w:tc>
          <w:tcPr>
            <w:tcW w:w="5220" w:type="dxa"/>
            <w:vMerge/>
            <w:shd w:val="clear" w:color="auto" w:fill="auto"/>
          </w:tcPr>
          <w:p w14:paraId="4F3836DE" w14:textId="77777777" w:rsidR="003919FD" w:rsidRPr="000E3AB6" w:rsidRDefault="003919FD" w:rsidP="0016686D">
            <w:pPr>
              <w:widowControl w:val="0"/>
              <w:suppressAutoHyphens/>
              <w:rPr>
                <w:rFonts w:ascii="BR-01T" w:hAnsi="BR-01T"/>
                <w:sz w:val="20"/>
                <w:szCs w:val="20"/>
                <w:lang w:eastAsia="ar-SA"/>
              </w:rPr>
            </w:pPr>
          </w:p>
        </w:tc>
        <w:tc>
          <w:tcPr>
            <w:tcW w:w="2675" w:type="dxa"/>
            <w:shd w:val="clear" w:color="auto" w:fill="FFFFFF"/>
            <w:vAlign w:val="center"/>
          </w:tcPr>
          <w:p w14:paraId="4F3836DF" w14:textId="77777777" w:rsidR="003919FD" w:rsidRPr="000009DB" w:rsidRDefault="003919FD" w:rsidP="0016686D">
            <w:pPr>
              <w:widowControl w:val="0"/>
              <w:suppressAutoHyphens/>
              <w:jc w:val="center"/>
              <w:rPr>
                <w:rFonts w:ascii="Arial" w:hAnsi="Arial" w:cs="Arial"/>
                <w:b/>
                <w:sz w:val="14"/>
                <w:szCs w:val="14"/>
                <w:lang w:eastAsia="ar-SA"/>
              </w:rPr>
            </w:pPr>
            <w:r w:rsidRPr="000009DB">
              <w:rPr>
                <w:rFonts w:ascii="Arial" w:hAnsi="Arial" w:cs="Arial"/>
                <w:b/>
                <w:sz w:val="14"/>
                <w:szCs w:val="14"/>
                <w:lang w:eastAsia="ar-SA"/>
              </w:rPr>
              <w:t>N° du T.P. pour l’épreuve :</w:t>
            </w:r>
          </w:p>
          <w:p w14:paraId="4F3836E0" w14:textId="77777777" w:rsidR="003919FD" w:rsidRPr="000E3AB6" w:rsidRDefault="003919FD" w:rsidP="0016686D">
            <w:pPr>
              <w:widowControl w:val="0"/>
              <w:suppressAutoHyphens/>
              <w:jc w:val="center"/>
              <w:rPr>
                <w:rFonts w:ascii="BR-01T" w:hAnsi="BR-01T"/>
                <w:b/>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3919FD" w:rsidRPr="000E3AB6" w14:paraId="4F3836E4" w14:textId="77777777" w:rsidTr="0016686D">
              <w:trPr>
                <w:trHeight w:val="369"/>
                <w:jc w:val="center"/>
              </w:trPr>
              <w:tc>
                <w:tcPr>
                  <w:tcW w:w="369" w:type="dxa"/>
                  <w:shd w:val="clear" w:color="auto" w:fill="FFFFFF"/>
                </w:tcPr>
                <w:p w14:paraId="4F3836E1"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E2" w14:textId="77777777" w:rsidR="003919FD" w:rsidRPr="000E3AB6" w:rsidRDefault="003919FD" w:rsidP="0016686D">
                  <w:pPr>
                    <w:widowControl w:val="0"/>
                    <w:suppressAutoHyphens/>
                    <w:jc w:val="center"/>
                    <w:rPr>
                      <w:rFonts w:ascii="BR-01T" w:hAnsi="BR-01T"/>
                      <w:b/>
                      <w:lang w:eastAsia="ar-SA"/>
                    </w:rPr>
                  </w:pPr>
                </w:p>
              </w:tc>
              <w:tc>
                <w:tcPr>
                  <w:tcW w:w="369" w:type="dxa"/>
                  <w:shd w:val="clear" w:color="auto" w:fill="FFFFFF"/>
                </w:tcPr>
                <w:p w14:paraId="4F3836E3" w14:textId="77777777" w:rsidR="003919FD" w:rsidRPr="000E3AB6" w:rsidRDefault="003919FD" w:rsidP="0016686D">
                  <w:pPr>
                    <w:widowControl w:val="0"/>
                    <w:suppressAutoHyphens/>
                    <w:jc w:val="center"/>
                    <w:rPr>
                      <w:rFonts w:ascii="BR-01T" w:hAnsi="BR-01T"/>
                      <w:b/>
                      <w:lang w:eastAsia="ar-SA"/>
                    </w:rPr>
                  </w:pPr>
                </w:p>
              </w:tc>
            </w:tr>
          </w:tbl>
          <w:p w14:paraId="4F3836E5" w14:textId="77777777" w:rsidR="003919FD" w:rsidRPr="000E3AB6" w:rsidRDefault="003919FD" w:rsidP="0016686D">
            <w:pPr>
              <w:widowControl w:val="0"/>
              <w:suppressAutoHyphens/>
              <w:jc w:val="center"/>
              <w:rPr>
                <w:sz w:val="20"/>
                <w:szCs w:val="20"/>
                <w:lang w:eastAsia="ar-SA"/>
              </w:rPr>
            </w:pPr>
          </w:p>
        </w:tc>
      </w:tr>
      <w:tr w:rsidR="003919FD" w:rsidRPr="000E3AB6" w14:paraId="4F3836E8" w14:textId="77777777" w:rsidTr="0016686D">
        <w:trPr>
          <w:jc w:val="center"/>
        </w:trPr>
        <w:tc>
          <w:tcPr>
            <w:tcW w:w="10800" w:type="dxa"/>
            <w:gridSpan w:val="3"/>
            <w:shd w:val="clear" w:color="auto" w:fill="auto"/>
            <w:vAlign w:val="center"/>
          </w:tcPr>
          <w:p w14:paraId="4F3836E7" w14:textId="77777777" w:rsidR="003919FD" w:rsidRPr="000E3AB6" w:rsidRDefault="003919FD" w:rsidP="0016686D">
            <w:pPr>
              <w:widowControl w:val="0"/>
              <w:suppressAutoHyphens/>
              <w:jc w:val="center"/>
              <w:rPr>
                <w:rFonts w:ascii="BR-01T" w:hAnsi="BR-01T"/>
                <w:sz w:val="18"/>
                <w:szCs w:val="18"/>
                <w:lang w:eastAsia="ar-SA"/>
              </w:rPr>
            </w:pPr>
            <w:r w:rsidRPr="000E3AB6">
              <w:rPr>
                <w:rFonts w:ascii="Arial" w:eastAsia="Arial" w:hAnsi="Arial"/>
                <w:b/>
                <w:i/>
                <w:w w:val="99"/>
                <w:sz w:val="18"/>
                <w:szCs w:val="20"/>
                <w:highlight w:val="yellow"/>
                <w:lang w:eastAsia="ar-SA"/>
              </w:rPr>
              <w:t>Les candidats DOIVENT compléter le formulaire dans son intégralité en MAJUSCULES</w:t>
            </w:r>
          </w:p>
        </w:tc>
      </w:tr>
    </w:tbl>
    <w:p w14:paraId="4F3836E9"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3919FD" w:rsidRPr="000009DB" w14:paraId="4F3836EC" w14:textId="77777777" w:rsidTr="0016686D">
        <w:trPr>
          <w:trHeight w:val="363"/>
          <w:jc w:val="center"/>
        </w:trPr>
        <w:tc>
          <w:tcPr>
            <w:tcW w:w="7405" w:type="dxa"/>
            <w:shd w:val="clear" w:color="auto" w:fill="auto"/>
            <w:vAlign w:val="center"/>
          </w:tcPr>
          <w:p w14:paraId="4F3836EA" w14:textId="77777777" w:rsidR="003919FD" w:rsidRPr="000009DB" w:rsidRDefault="003919FD" w:rsidP="0016686D">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Nom de l’épreuve : </w:t>
            </w:r>
          </w:p>
        </w:tc>
        <w:tc>
          <w:tcPr>
            <w:tcW w:w="3395" w:type="dxa"/>
            <w:shd w:val="clear" w:color="auto" w:fill="auto"/>
            <w:vAlign w:val="center"/>
          </w:tcPr>
          <w:p w14:paraId="4F3836EB" w14:textId="77777777" w:rsidR="003919FD" w:rsidRPr="000009DB" w:rsidRDefault="003919FD" w:rsidP="0016686D">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Date : </w:t>
            </w:r>
          </w:p>
        </w:tc>
      </w:tr>
    </w:tbl>
    <w:p w14:paraId="4F3836ED"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9"/>
        <w:gridCol w:w="4874"/>
      </w:tblGrid>
      <w:tr w:rsidR="003919FD" w:rsidRPr="000E3AB6" w14:paraId="4F3836F2" w14:textId="77777777" w:rsidTr="0016686D">
        <w:trPr>
          <w:trHeight w:val="233"/>
          <w:jc w:val="center"/>
        </w:trPr>
        <w:tc>
          <w:tcPr>
            <w:tcW w:w="5939" w:type="dxa"/>
            <w:tcBorders>
              <w:top w:val="single" w:sz="12" w:space="0" w:color="auto"/>
              <w:bottom w:val="single" w:sz="4" w:space="0" w:color="auto"/>
            </w:tcBorders>
            <w:shd w:val="clear" w:color="auto" w:fill="FFFFFF" w:themeFill="background1"/>
            <w:vAlign w:val="center"/>
          </w:tcPr>
          <w:p w14:paraId="4F3836EE" w14:textId="77777777" w:rsidR="003919FD" w:rsidRPr="00B9282F" w:rsidRDefault="003919FD" w:rsidP="0016686D">
            <w:pPr>
              <w:widowControl w:val="0"/>
              <w:suppressAutoHyphens/>
              <w:jc w:val="center"/>
              <w:rPr>
                <w:rFonts w:ascii="Arial" w:hAnsi="Arial" w:cs="Arial"/>
                <w:b/>
                <w:bCs/>
                <w:sz w:val="20"/>
                <w:szCs w:val="20"/>
              </w:rPr>
            </w:pPr>
            <w:r w:rsidRPr="00B9282F">
              <w:rPr>
                <w:rFonts w:ascii="Arial" w:hAnsi="Arial" w:cs="Arial"/>
                <w:sz w:val="20"/>
                <w:szCs w:val="20"/>
              </w:rPr>
              <w:t>Certificat médical (Médecin de famille) :</w:t>
            </w:r>
            <w:r w:rsidRPr="00B9282F">
              <w:rPr>
                <w:rFonts w:ascii="Arial" w:hAnsi="Arial" w:cs="Arial"/>
                <w:b/>
                <w:bCs/>
                <w:sz w:val="20"/>
                <w:szCs w:val="20"/>
              </w:rPr>
              <w:t>NON</w:t>
            </w:r>
          </w:p>
          <w:p w14:paraId="4F3836EF" w14:textId="77777777" w:rsidR="003919FD" w:rsidRPr="00392A5A" w:rsidRDefault="003919FD" w:rsidP="0016686D">
            <w:pPr>
              <w:widowControl w:val="0"/>
              <w:suppressAutoHyphens/>
              <w:jc w:val="center"/>
              <w:rPr>
                <w:rFonts w:ascii="Arial" w:hAnsi="Arial" w:cs="Arial"/>
                <w:b/>
                <w:sz w:val="16"/>
                <w:szCs w:val="16"/>
                <w:lang w:eastAsia="ar-SA"/>
              </w:rPr>
            </w:pPr>
            <w:r w:rsidRPr="00392A5A">
              <w:rPr>
                <w:rFonts w:ascii="Arial" w:hAnsi="Arial" w:cs="Arial"/>
                <w:b/>
                <w:bCs/>
                <w:color w:val="FF0000"/>
                <w:sz w:val="16"/>
                <w:szCs w:val="16"/>
              </w:rPr>
              <w:t>(</w:t>
            </w:r>
            <w:proofErr w:type="gramStart"/>
            <w:r w:rsidRPr="00392A5A">
              <w:rPr>
                <w:rFonts w:ascii="Arial" w:hAnsi="Arial" w:cs="Arial"/>
                <w:b/>
                <w:bCs/>
                <w:color w:val="FF0000"/>
                <w:sz w:val="16"/>
                <w:szCs w:val="16"/>
              </w:rPr>
              <w:t>attestation</w:t>
            </w:r>
            <w:proofErr w:type="gramEnd"/>
            <w:r w:rsidRPr="00392A5A">
              <w:rPr>
                <w:rFonts w:ascii="Arial" w:hAnsi="Arial" w:cs="Arial"/>
                <w:b/>
                <w:bCs/>
                <w:color w:val="FF0000"/>
                <w:sz w:val="16"/>
                <w:szCs w:val="16"/>
              </w:rPr>
              <w:t xml:space="preserve"> de bonne santé à compléter – Voir ci-dessous)</w:t>
            </w:r>
          </w:p>
        </w:tc>
        <w:tc>
          <w:tcPr>
            <w:tcW w:w="4874" w:type="dxa"/>
            <w:vMerge w:val="restart"/>
            <w:shd w:val="clear" w:color="auto" w:fill="auto"/>
            <w:vAlign w:val="center"/>
          </w:tcPr>
          <w:p w14:paraId="4F3836F0" w14:textId="468D85F8" w:rsidR="003919FD" w:rsidRPr="00392A5A" w:rsidRDefault="003919FD" w:rsidP="0016686D">
            <w:pPr>
              <w:widowControl w:val="0"/>
              <w:suppressAutoHyphens/>
              <w:jc w:val="center"/>
              <w:rPr>
                <w:rFonts w:ascii="Arial" w:hAnsi="Arial" w:cs="Arial"/>
                <w:b/>
                <w:sz w:val="20"/>
                <w:szCs w:val="20"/>
              </w:rPr>
            </w:pPr>
            <w:proofErr w:type="gramStart"/>
            <w:r w:rsidRPr="00392A5A">
              <w:rPr>
                <w:rFonts w:ascii="Arial" w:hAnsi="Arial" w:cs="Arial"/>
                <w:b/>
                <w:sz w:val="28"/>
                <w:szCs w:val="28"/>
                <w:lang w:eastAsia="ar-SA"/>
              </w:rPr>
              <w:t xml:space="preserve">  </w:t>
            </w:r>
            <w:r w:rsidRPr="00392A5A">
              <w:rPr>
                <w:rFonts w:ascii="Arial" w:hAnsi="Arial" w:cs="Arial"/>
                <w:b/>
                <w:bCs/>
                <w:sz w:val="20"/>
                <w:szCs w:val="20"/>
              </w:rPr>
              <w:t>TP</w:t>
            </w:r>
            <w:proofErr w:type="gramEnd"/>
            <w:r w:rsidRPr="00392A5A">
              <w:rPr>
                <w:rFonts w:ascii="Arial" w:hAnsi="Arial" w:cs="Arial"/>
                <w:b/>
                <w:bCs/>
                <w:sz w:val="20"/>
                <w:szCs w:val="20"/>
              </w:rPr>
              <w:t>-L (</w:t>
            </w:r>
            <w:r w:rsidR="00B924F4" w:rsidRPr="00B924F4">
              <w:rPr>
                <w:rFonts w:ascii="Arial" w:hAnsi="Arial" w:cs="Arial"/>
                <w:b/>
                <w:bCs/>
                <w:color w:val="FF0000"/>
                <w:sz w:val="20"/>
                <w:szCs w:val="20"/>
              </w:rPr>
              <w:t>20</w:t>
            </w:r>
            <w:r w:rsidRPr="00392A5A">
              <w:rPr>
                <w:rFonts w:ascii="Arial" w:hAnsi="Arial" w:cs="Arial"/>
                <w:b/>
                <w:bCs/>
                <w:sz w:val="20"/>
                <w:szCs w:val="20"/>
              </w:rPr>
              <w:t xml:space="preserve"> €)</w:t>
            </w:r>
          </w:p>
          <w:p w14:paraId="4F3836F1" w14:textId="77777777" w:rsidR="003919FD" w:rsidRPr="00392A5A" w:rsidRDefault="003919FD" w:rsidP="0016686D">
            <w:pPr>
              <w:widowControl w:val="0"/>
              <w:suppressAutoHyphens/>
              <w:jc w:val="center"/>
              <w:rPr>
                <w:rFonts w:ascii="Arial" w:hAnsi="Arial" w:cs="Arial"/>
                <w:b/>
                <w:strike/>
                <w:color w:val="FF0000"/>
                <w:sz w:val="20"/>
                <w:szCs w:val="20"/>
              </w:rPr>
            </w:pPr>
          </w:p>
        </w:tc>
      </w:tr>
      <w:tr w:rsidR="003919FD" w:rsidRPr="000E3AB6" w14:paraId="4F3836F5" w14:textId="77777777" w:rsidTr="0016686D">
        <w:trPr>
          <w:trHeight w:val="296"/>
          <w:jc w:val="center"/>
        </w:trPr>
        <w:tc>
          <w:tcPr>
            <w:tcW w:w="5939" w:type="dxa"/>
            <w:tcBorders>
              <w:top w:val="single" w:sz="4" w:space="0" w:color="auto"/>
            </w:tcBorders>
            <w:shd w:val="clear" w:color="auto" w:fill="auto"/>
            <w:vAlign w:val="center"/>
          </w:tcPr>
          <w:p w14:paraId="4F3836F3" w14:textId="77777777" w:rsidR="003919FD" w:rsidRPr="003C2D8A" w:rsidRDefault="003919FD" w:rsidP="0016686D">
            <w:pPr>
              <w:widowControl w:val="0"/>
              <w:suppressAutoHyphens/>
              <w:jc w:val="center"/>
              <w:rPr>
                <w:rFonts w:ascii="Arial" w:hAnsi="Arial" w:cs="Arial"/>
                <w:sz w:val="16"/>
                <w:szCs w:val="16"/>
              </w:rPr>
            </w:pPr>
            <w:r w:rsidRPr="00B9282F">
              <w:rPr>
                <w:rFonts w:ascii="Arial" w:hAnsi="Arial" w:cs="Arial"/>
                <w:sz w:val="20"/>
                <w:szCs w:val="20"/>
              </w:rPr>
              <w:t xml:space="preserve">Expérience </w:t>
            </w:r>
            <w:r w:rsidR="00F82386" w:rsidRPr="00B9282F">
              <w:rPr>
                <w:rFonts w:ascii="Arial" w:hAnsi="Arial" w:cs="Arial"/>
                <w:sz w:val="20"/>
                <w:szCs w:val="20"/>
              </w:rPr>
              <w:t>requise :</w:t>
            </w:r>
            <w:r w:rsidRPr="00B9282F">
              <w:rPr>
                <w:rFonts w:ascii="Arial" w:hAnsi="Arial" w:cs="Arial"/>
                <w:b/>
                <w:bCs/>
                <w:sz w:val="20"/>
                <w:szCs w:val="20"/>
              </w:rPr>
              <w:t>NON</w:t>
            </w:r>
          </w:p>
        </w:tc>
        <w:tc>
          <w:tcPr>
            <w:tcW w:w="4874" w:type="dxa"/>
            <w:vMerge/>
            <w:shd w:val="clear" w:color="auto" w:fill="auto"/>
            <w:vAlign w:val="center"/>
          </w:tcPr>
          <w:p w14:paraId="4F3836F4" w14:textId="77777777" w:rsidR="003919FD" w:rsidRPr="006912D2" w:rsidRDefault="003919FD" w:rsidP="0016686D">
            <w:pPr>
              <w:widowControl w:val="0"/>
              <w:suppressAutoHyphens/>
              <w:jc w:val="center"/>
              <w:rPr>
                <w:rFonts w:ascii="Arial" w:hAnsi="Arial" w:cs="Arial"/>
                <w:bCs/>
                <w:color w:val="FF0000"/>
                <w:sz w:val="18"/>
                <w:szCs w:val="18"/>
                <w:highlight w:val="yellow"/>
                <w:lang w:eastAsia="ar-SA"/>
              </w:rPr>
            </w:pPr>
          </w:p>
        </w:tc>
      </w:tr>
    </w:tbl>
    <w:p w14:paraId="4F3836F6"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3919FD" w:rsidRPr="000E3AB6" w14:paraId="4F3836FD" w14:textId="77777777" w:rsidTr="0016686D">
        <w:trPr>
          <w:trHeight w:val="284"/>
          <w:jc w:val="center"/>
        </w:trPr>
        <w:tc>
          <w:tcPr>
            <w:tcW w:w="1030" w:type="dxa"/>
            <w:tcBorders>
              <w:top w:val="single" w:sz="12" w:space="0" w:color="auto"/>
              <w:left w:val="single" w:sz="12" w:space="0" w:color="auto"/>
            </w:tcBorders>
            <w:shd w:val="clear" w:color="auto" w:fill="auto"/>
            <w:vAlign w:val="center"/>
          </w:tcPr>
          <w:p w14:paraId="4F3836F7" w14:textId="77777777" w:rsidR="003919FD" w:rsidRPr="000E3AB6" w:rsidRDefault="003919FD" w:rsidP="0016686D">
            <w:pPr>
              <w:widowControl w:val="0"/>
              <w:suppressAutoHyphens/>
              <w:rPr>
                <w:sz w:val="16"/>
                <w:szCs w:val="16"/>
                <w:lang w:eastAsia="ar-SA"/>
              </w:rPr>
            </w:pPr>
            <w:r w:rsidRPr="000E3AB6">
              <w:rPr>
                <w:b/>
                <w:sz w:val="16"/>
                <w:szCs w:val="16"/>
                <w:lang w:eastAsia="ar-SA"/>
              </w:rPr>
              <w:t>Province :</w:t>
            </w:r>
          </w:p>
        </w:tc>
        <w:tc>
          <w:tcPr>
            <w:tcW w:w="258" w:type="dxa"/>
            <w:tcBorders>
              <w:top w:val="single" w:sz="12" w:space="0" w:color="auto"/>
            </w:tcBorders>
            <w:shd w:val="clear" w:color="auto" w:fill="auto"/>
            <w:vAlign w:val="center"/>
          </w:tcPr>
          <w:p w14:paraId="4F3836F8" w14:textId="77777777" w:rsidR="003919FD" w:rsidRPr="000E3AB6" w:rsidRDefault="003919FD" w:rsidP="0016686D">
            <w:pPr>
              <w:widowControl w:val="0"/>
              <w:suppressAutoHyphens/>
              <w:rPr>
                <w:sz w:val="16"/>
                <w:szCs w:val="16"/>
                <w:lang w:eastAsia="ar-SA"/>
              </w:rPr>
            </w:pPr>
          </w:p>
        </w:tc>
        <w:tc>
          <w:tcPr>
            <w:tcW w:w="258" w:type="dxa"/>
            <w:tcBorders>
              <w:top w:val="single" w:sz="12" w:space="0" w:color="auto"/>
            </w:tcBorders>
            <w:shd w:val="clear" w:color="auto" w:fill="auto"/>
            <w:vAlign w:val="center"/>
          </w:tcPr>
          <w:p w14:paraId="4F3836F9" w14:textId="77777777" w:rsidR="003919FD" w:rsidRPr="000E3AB6" w:rsidRDefault="003919FD" w:rsidP="0016686D">
            <w:pPr>
              <w:widowControl w:val="0"/>
              <w:suppressAutoHyphens/>
              <w:rPr>
                <w:sz w:val="16"/>
                <w:szCs w:val="16"/>
                <w:lang w:eastAsia="ar-SA"/>
              </w:rPr>
            </w:pPr>
          </w:p>
        </w:tc>
        <w:tc>
          <w:tcPr>
            <w:tcW w:w="4638" w:type="dxa"/>
            <w:gridSpan w:val="18"/>
            <w:tcBorders>
              <w:top w:val="single" w:sz="12" w:space="0" w:color="auto"/>
            </w:tcBorders>
            <w:shd w:val="clear" w:color="auto" w:fill="auto"/>
            <w:vAlign w:val="center"/>
          </w:tcPr>
          <w:p w14:paraId="4F3836FA" w14:textId="77777777" w:rsidR="003919FD" w:rsidRPr="000E3AB6" w:rsidRDefault="003919FD" w:rsidP="0016686D">
            <w:pPr>
              <w:widowControl w:val="0"/>
              <w:suppressAutoHyphens/>
              <w:rPr>
                <w:sz w:val="16"/>
                <w:szCs w:val="16"/>
                <w:lang w:eastAsia="ar-SA"/>
              </w:rPr>
            </w:pPr>
          </w:p>
        </w:tc>
        <w:tc>
          <w:tcPr>
            <w:tcW w:w="3600" w:type="dxa"/>
            <w:gridSpan w:val="14"/>
            <w:tcBorders>
              <w:top w:val="single" w:sz="12" w:space="0" w:color="auto"/>
            </w:tcBorders>
            <w:shd w:val="clear" w:color="auto" w:fill="auto"/>
            <w:vAlign w:val="center"/>
          </w:tcPr>
          <w:p w14:paraId="4F3836FB" w14:textId="77777777" w:rsidR="003919FD" w:rsidRPr="000E3AB6" w:rsidRDefault="003919FD" w:rsidP="0016686D">
            <w:pPr>
              <w:widowControl w:val="0"/>
              <w:suppressAutoHyphens/>
              <w:jc w:val="right"/>
              <w:rPr>
                <w:sz w:val="16"/>
                <w:szCs w:val="16"/>
                <w:lang w:eastAsia="ar-SA"/>
              </w:rPr>
            </w:pPr>
            <w:r w:rsidRPr="000E3AB6">
              <w:rPr>
                <w:sz w:val="16"/>
                <w:szCs w:val="16"/>
                <w:lang w:eastAsia="ar-SA"/>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4F3836FC" w14:textId="77777777" w:rsidR="003919FD" w:rsidRPr="000E3AB6" w:rsidRDefault="003919FD" w:rsidP="0016686D">
            <w:pPr>
              <w:widowControl w:val="0"/>
              <w:suppressAutoHyphens/>
              <w:jc w:val="center"/>
              <w:rPr>
                <w:b/>
                <w:sz w:val="16"/>
                <w:szCs w:val="16"/>
                <w:lang w:eastAsia="ar-SA"/>
              </w:rPr>
            </w:pPr>
            <w:proofErr w:type="gramStart"/>
            <w:r w:rsidRPr="000E3AB6">
              <w:rPr>
                <w:b/>
                <w:sz w:val="16"/>
                <w:szCs w:val="16"/>
                <w:lang w:eastAsia="ar-SA"/>
              </w:rPr>
              <w:t>OUI  /</w:t>
            </w:r>
            <w:proofErr w:type="gramEnd"/>
            <w:r w:rsidRPr="000E3AB6">
              <w:rPr>
                <w:b/>
                <w:sz w:val="16"/>
                <w:szCs w:val="16"/>
                <w:lang w:eastAsia="ar-SA"/>
              </w:rPr>
              <w:t xml:space="preserve">  NON</w:t>
            </w:r>
          </w:p>
        </w:tc>
      </w:tr>
      <w:tr w:rsidR="003919FD" w:rsidRPr="000E3AB6" w14:paraId="4F383725" w14:textId="77777777" w:rsidTr="0016686D">
        <w:trPr>
          <w:trHeight w:val="284"/>
          <w:jc w:val="center"/>
        </w:trPr>
        <w:tc>
          <w:tcPr>
            <w:tcW w:w="1030" w:type="dxa"/>
            <w:tcBorders>
              <w:left w:val="single" w:sz="12" w:space="0" w:color="auto"/>
            </w:tcBorders>
            <w:shd w:val="clear" w:color="auto" w:fill="auto"/>
            <w:vAlign w:val="center"/>
          </w:tcPr>
          <w:p w14:paraId="4F3836FE" w14:textId="77777777" w:rsidR="003919FD" w:rsidRPr="000E3AB6" w:rsidRDefault="003919FD" w:rsidP="0016686D">
            <w:pPr>
              <w:widowControl w:val="0"/>
              <w:suppressAutoHyphens/>
              <w:rPr>
                <w:sz w:val="16"/>
                <w:szCs w:val="16"/>
                <w:lang w:eastAsia="ar-SA"/>
              </w:rPr>
            </w:pPr>
            <w:r w:rsidRPr="000E3AB6">
              <w:rPr>
                <w:b/>
                <w:sz w:val="16"/>
                <w:szCs w:val="16"/>
                <w:lang w:eastAsia="ar-SA"/>
              </w:rPr>
              <w:t>Nom :</w:t>
            </w:r>
          </w:p>
        </w:tc>
        <w:tc>
          <w:tcPr>
            <w:tcW w:w="258" w:type="dxa"/>
            <w:shd w:val="clear" w:color="auto" w:fill="auto"/>
            <w:vAlign w:val="center"/>
          </w:tcPr>
          <w:p w14:paraId="4F3836FF"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0"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01"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2"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4"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5"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6"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7"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08"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0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0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0C"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0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0E"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0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4"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5"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1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C"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1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1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2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2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2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23" w14:textId="77777777" w:rsidR="003919FD" w:rsidRPr="000E3AB6" w:rsidRDefault="003919FD" w:rsidP="0016686D">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F383724" w14:textId="77777777" w:rsidR="003919FD" w:rsidRPr="000E3AB6" w:rsidRDefault="003919FD" w:rsidP="0016686D">
            <w:pPr>
              <w:widowControl w:val="0"/>
              <w:suppressAutoHyphens/>
              <w:rPr>
                <w:sz w:val="16"/>
                <w:szCs w:val="16"/>
                <w:lang w:eastAsia="ar-SA"/>
              </w:rPr>
            </w:pPr>
          </w:p>
        </w:tc>
      </w:tr>
      <w:tr w:rsidR="003919FD" w:rsidRPr="000E3AB6" w14:paraId="4F38374B" w14:textId="77777777" w:rsidTr="0016686D">
        <w:trPr>
          <w:trHeight w:val="284"/>
          <w:jc w:val="center"/>
        </w:trPr>
        <w:tc>
          <w:tcPr>
            <w:tcW w:w="1030" w:type="dxa"/>
            <w:tcBorders>
              <w:left w:val="single" w:sz="12" w:space="0" w:color="auto"/>
            </w:tcBorders>
            <w:shd w:val="clear" w:color="auto" w:fill="auto"/>
            <w:vAlign w:val="center"/>
          </w:tcPr>
          <w:p w14:paraId="4F383726" w14:textId="77777777" w:rsidR="003919FD" w:rsidRPr="000E3AB6" w:rsidRDefault="003919FD" w:rsidP="0016686D">
            <w:pPr>
              <w:widowControl w:val="0"/>
              <w:suppressAutoHyphens/>
              <w:rPr>
                <w:sz w:val="16"/>
                <w:szCs w:val="16"/>
                <w:lang w:eastAsia="ar-SA"/>
              </w:rPr>
            </w:pPr>
            <w:r w:rsidRPr="000E3AB6">
              <w:rPr>
                <w:b/>
                <w:sz w:val="16"/>
                <w:szCs w:val="16"/>
                <w:lang w:eastAsia="ar-SA"/>
              </w:rPr>
              <w:t>Prénom :</w:t>
            </w:r>
          </w:p>
        </w:tc>
        <w:tc>
          <w:tcPr>
            <w:tcW w:w="258" w:type="dxa"/>
            <w:shd w:val="clear" w:color="auto" w:fill="auto"/>
            <w:vAlign w:val="center"/>
          </w:tcPr>
          <w:p w14:paraId="4F383727"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8"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29"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A"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B"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C"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D"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E"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2F"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30"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3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4"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6"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3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C"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D"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3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3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4"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4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47" w14:textId="77777777" w:rsidR="003919FD" w:rsidRPr="000E3AB6" w:rsidRDefault="003919FD" w:rsidP="0016686D">
            <w:pPr>
              <w:widowControl w:val="0"/>
              <w:suppressAutoHyphens/>
              <w:rPr>
                <w:sz w:val="16"/>
                <w:szCs w:val="16"/>
                <w:lang w:eastAsia="ar-SA"/>
              </w:rPr>
            </w:pPr>
          </w:p>
        </w:tc>
        <w:tc>
          <w:tcPr>
            <w:tcW w:w="771" w:type="dxa"/>
            <w:gridSpan w:val="3"/>
            <w:shd w:val="clear" w:color="auto" w:fill="auto"/>
            <w:vAlign w:val="center"/>
          </w:tcPr>
          <w:p w14:paraId="4F383748"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Sexe :</w:t>
            </w:r>
          </w:p>
        </w:tc>
        <w:tc>
          <w:tcPr>
            <w:tcW w:w="257" w:type="dxa"/>
            <w:shd w:val="clear" w:color="auto" w:fill="auto"/>
            <w:vAlign w:val="center"/>
          </w:tcPr>
          <w:p w14:paraId="4F383749"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H</w:t>
            </w:r>
          </w:p>
        </w:tc>
        <w:tc>
          <w:tcPr>
            <w:tcW w:w="258" w:type="dxa"/>
            <w:gridSpan w:val="2"/>
            <w:tcBorders>
              <w:right w:val="single" w:sz="12" w:space="0" w:color="auto"/>
            </w:tcBorders>
            <w:shd w:val="clear" w:color="auto" w:fill="auto"/>
            <w:vAlign w:val="center"/>
          </w:tcPr>
          <w:p w14:paraId="4F38374A"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F</w:t>
            </w:r>
          </w:p>
        </w:tc>
      </w:tr>
      <w:tr w:rsidR="003919FD" w:rsidRPr="000E3AB6" w14:paraId="4F383771" w14:textId="77777777" w:rsidTr="0016686D">
        <w:trPr>
          <w:trHeight w:val="284"/>
          <w:jc w:val="center"/>
        </w:trPr>
        <w:tc>
          <w:tcPr>
            <w:tcW w:w="1030" w:type="dxa"/>
            <w:tcBorders>
              <w:left w:val="single" w:sz="12" w:space="0" w:color="auto"/>
            </w:tcBorders>
            <w:shd w:val="clear" w:color="auto" w:fill="auto"/>
            <w:vAlign w:val="center"/>
          </w:tcPr>
          <w:p w14:paraId="4F38374C" w14:textId="77777777" w:rsidR="003919FD" w:rsidRPr="000E3AB6" w:rsidRDefault="003919FD" w:rsidP="0016686D">
            <w:pPr>
              <w:widowControl w:val="0"/>
              <w:suppressAutoHyphens/>
              <w:rPr>
                <w:sz w:val="16"/>
                <w:szCs w:val="16"/>
                <w:lang w:eastAsia="ar-SA"/>
              </w:rPr>
            </w:pPr>
            <w:r w:rsidRPr="000E3AB6">
              <w:rPr>
                <w:b/>
                <w:sz w:val="16"/>
                <w:szCs w:val="16"/>
                <w:lang w:eastAsia="ar-SA"/>
              </w:rPr>
              <w:t>Rue :</w:t>
            </w:r>
          </w:p>
        </w:tc>
        <w:tc>
          <w:tcPr>
            <w:tcW w:w="258" w:type="dxa"/>
            <w:shd w:val="clear" w:color="auto" w:fill="auto"/>
            <w:vAlign w:val="center"/>
          </w:tcPr>
          <w:p w14:paraId="4F38374D"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4E"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4F"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0"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1"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2"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4"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5"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56"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C"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5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5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64"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8" w14:textId="77777777" w:rsidR="003919FD" w:rsidRPr="000E3AB6" w:rsidRDefault="003919FD" w:rsidP="0016686D">
            <w:pPr>
              <w:widowControl w:val="0"/>
              <w:suppressAutoHyphens/>
              <w:rPr>
                <w:sz w:val="16"/>
                <w:szCs w:val="16"/>
                <w:lang w:eastAsia="ar-SA"/>
              </w:rPr>
            </w:pPr>
          </w:p>
        </w:tc>
        <w:tc>
          <w:tcPr>
            <w:tcW w:w="514" w:type="dxa"/>
            <w:gridSpan w:val="2"/>
            <w:shd w:val="clear" w:color="auto" w:fill="auto"/>
            <w:vAlign w:val="center"/>
          </w:tcPr>
          <w:p w14:paraId="4F383769"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N° :</w:t>
            </w:r>
          </w:p>
        </w:tc>
        <w:tc>
          <w:tcPr>
            <w:tcW w:w="258" w:type="dxa"/>
            <w:shd w:val="clear" w:color="auto" w:fill="auto"/>
            <w:vAlign w:val="center"/>
          </w:tcPr>
          <w:p w14:paraId="4F38376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C" w14:textId="77777777" w:rsidR="003919FD" w:rsidRPr="000E3AB6" w:rsidRDefault="003919FD" w:rsidP="0016686D">
            <w:pPr>
              <w:widowControl w:val="0"/>
              <w:suppressAutoHyphens/>
              <w:rPr>
                <w:sz w:val="16"/>
                <w:szCs w:val="16"/>
                <w:lang w:eastAsia="ar-SA"/>
              </w:rPr>
            </w:pPr>
          </w:p>
        </w:tc>
        <w:tc>
          <w:tcPr>
            <w:tcW w:w="514" w:type="dxa"/>
            <w:gridSpan w:val="2"/>
            <w:shd w:val="clear" w:color="auto" w:fill="auto"/>
            <w:vAlign w:val="center"/>
          </w:tcPr>
          <w:p w14:paraId="4F38376D"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Bte :</w:t>
            </w:r>
          </w:p>
        </w:tc>
        <w:tc>
          <w:tcPr>
            <w:tcW w:w="257" w:type="dxa"/>
            <w:shd w:val="clear" w:color="auto" w:fill="auto"/>
            <w:vAlign w:val="center"/>
          </w:tcPr>
          <w:p w14:paraId="4F38376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6F" w14:textId="77777777" w:rsidR="003919FD" w:rsidRPr="000E3AB6" w:rsidRDefault="003919FD" w:rsidP="0016686D">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F383770" w14:textId="77777777" w:rsidR="003919FD" w:rsidRPr="000E3AB6" w:rsidRDefault="003919FD" w:rsidP="0016686D">
            <w:pPr>
              <w:widowControl w:val="0"/>
              <w:suppressAutoHyphens/>
              <w:rPr>
                <w:sz w:val="16"/>
                <w:szCs w:val="16"/>
                <w:lang w:eastAsia="ar-SA"/>
              </w:rPr>
            </w:pPr>
          </w:p>
        </w:tc>
      </w:tr>
      <w:tr w:rsidR="003919FD" w:rsidRPr="000E3AB6" w14:paraId="4F383796" w14:textId="77777777" w:rsidTr="0016686D">
        <w:trPr>
          <w:trHeight w:val="284"/>
          <w:jc w:val="center"/>
        </w:trPr>
        <w:tc>
          <w:tcPr>
            <w:tcW w:w="1030" w:type="dxa"/>
            <w:tcBorders>
              <w:left w:val="single" w:sz="12" w:space="0" w:color="auto"/>
            </w:tcBorders>
            <w:shd w:val="clear" w:color="auto" w:fill="auto"/>
            <w:vAlign w:val="center"/>
          </w:tcPr>
          <w:p w14:paraId="4F383772" w14:textId="77777777" w:rsidR="003919FD" w:rsidRPr="000E3AB6" w:rsidRDefault="003919FD" w:rsidP="0016686D">
            <w:pPr>
              <w:widowControl w:val="0"/>
              <w:suppressAutoHyphens/>
              <w:rPr>
                <w:sz w:val="16"/>
                <w:szCs w:val="16"/>
                <w:lang w:eastAsia="ar-SA"/>
              </w:rPr>
            </w:pPr>
            <w:r w:rsidRPr="000E3AB6">
              <w:rPr>
                <w:b/>
                <w:sz w:val="16"/>
                <w:szCs w:val="16"/>
                <w:lang w:eastAsia="ar-SA"/>
              </w:rPr>
              <w:t>Pays :</w:t>
            </w:r>
          </w:p>
        </w:tc>
        <w:tc>
          <w:tcPr>
            <w:tcW w:w="258" w:type="dxa"/>
            <w:shd w:val="clear" w:color="auto" w:fill="auto"/>
            <w:vAlign w:val="center"/>
          </w:tcPr>
          <w:p w14:paraId="4F38377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74" w14:textId="77777777" w:rsidR="003919FD" w:rsidRPr="000E3AB6" w:rsidRDefault="003919FD" w:rsidP="0016686D">
            <w:pPr>
              <w:widowControl w:val="0"/>
              <w:suppressAutoHyphens/>
              <w:rPr>
                <w:sz w:val="16"/>
                <w:szCs w:val="16"/>
                <w:lang w:eastAsia="ar-SA"/>
              </w:rPr>
            </w:pPr>
          </w:p>
        </w:tc>
        <w:tc>
          <w:tcPr>
            <w:tcW w:w="517" w:type="dxa"/>
            <w:gridSpan w:val="2"/>
            <w:shd w:val="clear" w:color="auto" w:fill="auto"/>
            <w:vAlign w:val="center"/>
          </w:tcPr>
          <w:p w14:paraId="4F383775"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C.P. :</w:t>
            </w:r>
          </w:p>
        </w:tc>
        <w:tc>
          <w:tcPr>
            <w:tcW w:w="258" w:type="dxa"/>
            <w:shd w:val="clear" w:color="auto" w:fill="auto"/>
            <w:vAlign w:val="center"/>
          </w:tcPr>
          <w:p w14:paraId="4F383776"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77"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78"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79"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7A" w14:textId="77777777" w:rsidR="003919FD" w:rsidRPr="000E3AB6" w:rsidRDefault="003919FD" w:rsidP="0016686D">
            <w:pPr>
              <w:widowControl w:val="0"/>
              <w:suppressAutoHyphens/>
              <w:rPr>
                <w:sz w:val="16"/>
                <w:szCs w:val="16"/>
                <w:lang w:eastAsia="ar-SA"/>
              </w:rPr>
            </w:pPr>
          </w:p>
        </w:tc>
        <w:tc>
          <w:tcPr>
            <w:tcW w:w="774" w:type="dxa"/>
            <w:gridSpan w:val="3"/>
            <w:shd w:val="clear" w:color="auto" w:fill="auto"/>
            <w:vAlign w:val="center"/>
          </w:tcPr>
          <w:p w14:paraId="4F38377B"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Localité :</w:t>
            </w:r>
          </w:p>
        </w:tc>
        <w:tc>
          <w:tcPr>
            <w:tcW w:w="257" w:type="dxa"/>
            <w:shd w:val="clear" w:color="auto" w:fill="auto"/>
            <w:vAlign w:val="center"/>
          </w:tcPr>
          <w:p w14:paraId="4F38377C"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7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7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7F" w14:textId="77777777" w:rsidR="003919FD" w:rsidRPr="000E3AB6" w:rsidRDefault="003919FD" w:rsidP="0016686D">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4F383780"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1"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2"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3"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4"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5"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6" w14:textId="77777777" w:rsidR="003919FD" w:rsidRPr="000E3AB6" w:rsidRDefault="003919FD" w:rsidP="0016686D">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4F383787"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8"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9"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A"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B"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C"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D" w14:textId="77777777" w:rsidR="003919FD" w:rsidRPr="000E3AB6" w:rsidRDefault="003919FD" w:rsidP="0016686D">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4F38378E"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8F"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90"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91"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92"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93" w14:textId="77777777" w:rsidR="003919FD" w:rsidRPr="000E3AB6" w:rsidRDefault="003919FD" w:rsidP="0016686D">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F383794" w14:textId="77777777" w:rsidR="003919FD" w:rsidRPr="000E3AB6" w:rsidRDefault="003919FD" w:rsidP="0016686D">
            <w:pPr>
              <w:widowControl w:val="0"/>
              <w:suppressAutoHyphens/>
              <w:rPr>
                <w:sz w:val="16"/>
                <w:szCs w:val="16"/>
                <w:lang w:eastAsia="ar-SA"/>
              </w:rPr>
            </w:pPr>
          </w:p>
        </w:tc>
        <w:tc>
          <w:tcPr>
            <w:tcW w:w="258" w:type="dxa"/>
            <w:gridSpan w:val="2"/>
            <w:tcBorders>
              <w:bottom w:val="single" w:sz="4" w:space="0" w:color="auto"/>
              <w:right w:val="single" w:sz="12" w:space="0" w:color="auto"/>
            </w:tcBorders>
            <w:shd w:val="clear" w:color="auto" w:fill="auto"/>
            <w:vAlign w:val="center"/>
          </w:tcPr>
          <w:p w14:paraId="4F383795" w14:textId="77777777" w:rsidR="003919FD" w:rsidRPr="000E3AB6" w:rsidRDefault="003919FD" w:rsidP="0016686D">
            <w:pPr>
              <w:widowControl w:val="0"/>
              <w:suppressAutoHyphens/>
              <w:rPr>
                <w:sz w:val="16"/>
                <w:szCs w:val="16"/>
                <w:lang w:eastAsia="ar-SA"/>
              </w:rPr>
            </w:pPr>
          </w:p>
        </w:tc>
      </w:tr>
      <w:tr w:rsidR="003919FD" w:rsidRPr="000E3AB6" w14:paraId="4F3837A9" w14:textId="77777777" w:rsidTr="0016686D">
        <w:trPr>
          <w:trHeight w:val="284"/>
          <w:jc w:val="center"/>
        </w:trPr>
        <w:tc>
          <w:tcPr>
            <w:tcW w:w="1030" w:type="dxa"/>
            <w:tcBorders>
              <w:left w:val="single" w:sz="12" w:space="0" w:color="auto"/>
            </w:tcBorders>
            <w:shd w:val="clear" w:color="auto" w:fill="auto"/>
            <w:vAlign w:val="center"/>
          </w:tcPr>
          <w:p w14:paraId="4F383797" w14:textId="77777777" w:rsidR="003919FD" w:rsidRPr="000E3AB6" w:rsidRDefault="003919FD" w:rsidP="0016686D">
            <w:pPr>
              <w:widowControl w:val="0"/>
              <w:suppressAutoHyphens/>
              <w:rPr>
                <w:sz w:val="16"/>
                <w:szCs w:val="16"/>
                <w:lang w:eastAsia="ar-SA"/>
              </w:rPr>
            </w:pPr>
            <w:r w:rsidRPr="000E3AB6">
              <w:rPr>
                <w:b/>
                <w:sz w:val="16"/>
                <w:szCs w:val="16"/>
                <w:lang w:eastAsia="ar-SA"/>
              </w:rPr>
              <w:t>Né(e) le :</w:t>
            </w:r>
          </w:p>
        </w:tc>
        <w:tc>
          <w:tcPr>
            <w:tcW w:w="258" w:type="dxa"/>
            <w:shd w:val="clear" w:color="auto" w:fill="auto"/>
            <w:vAlign w:val="center"/>
          </w:tcPr>
          <w:p w14:paraId="4F383798"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99"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9A" w14:textId="77777777" w:rsidR="003919FD" w:rsidRPr="000E3AB6" w:rsidRDefault="003919FD" w:rsidP="0016686D">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4F38379B" w14:textId="77777777" w:rsidR="003919FD" w:rsidRPr="000E3AB6" w:rsidRDefault="003919FD" w:rsidP="0016686D">
            <w:pPr>
              <w:widowControl w:val="0"/>
              <w:suppressAutoHyphens/>
              <w:jc w:val="center"/>
              <w:rPr>
                <w:b/>
                <w:sz w:val="20"/>
                <w:szCs w:val="20"/>
                <w:lang w:eastAsia="ar-SA"/>
              </w:rPr>
            </w:pPr>
          </w:p>
        </w:tc>
        <w:tc>
          <w:tcPr>
            <w:tcW w:w="258" w:type="dxa"/>
            <w:shd w:val="clear" w:color="auto" w:fill="auto"/>
            <w:vAlign w:val="center"/>
          </w:tcPr>
          <w:p w14:paraId="4F38379C" w14:textId="77777777" w:rsidR="003919FD" w:rsidRPr="000E3AB6" w:rsidRDefault="003919FD" w:rsidP="0016686D">
            <w:pPr>
              <w:widowControl w:val="0"/>
              <w:suppressAutoHyphens/>
              <w:jc w:val="center"/>
              <w:rPr>
                <w:b/>
                <w:sz w:val="20"/>
                <w:szCs w:val="20"/>
                <w:lang w:eastAsia="ar-SA"/>
              </w:rPr>
            </w:pPr>
          </w:p>
        </w:tc>
        <w:tc>
          <w:tcPr>
            <w:tcW w:w="258" w:type="dxa"/>
            <w:shd w:val="clear" w:color="auto" w:fill="auto"/>
            <w:vAlign w:val="center"/>
          </w:tcPr>
          <w:p w14:paraId="4F38379D" w14:textId="77777777" w:rsidR="003919FD" w:rsidRPr="000E3AB6" w:rsidRDefault="003919FD" w:rsidP="0016686D">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4F38379E"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9F"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A0"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A1" w14:textId="77777777" w:rsidR="003919FD" w:rsidRPr="000E3AB6" w:rsidRDefault="003919FD" w:rsidP="0016686D">
            <w:pPr>
              <w:widowControl w:val="0"/>
              <w:suppressAutoHyphens/>
              <w:rPr>
                <w:sz w:val="16"/>
                <w:szCs w:val="16"/>
                <w:lang w:eastAsia="ar-SA"/>
              </w:rPr>
            </w:pPr>
          </w:p>
        </w:tc>
        <w:tc>
          <w:tcPr>
            <w:tcW w:w="1029" w:type="dxa"/>
            <w:gridSpan w:val="4"/>
            <w:shd w:val="clear" w:color="auto" w:fill="auto"/>
            <w:vAlign w:val="center"/>
          </w:tcPr>
          <w:p w14:paraId="4F3837A2"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Nationalité :</w:t>
            </w:r>
          </w:p>
        </w:tc>
        <w:tc>
          <w:tcPr>
            <w:tcW w:w="257" w:type="dxa"/>
            <w:shd w:val="clear" w:color="auto" w:fill="auto"/>
            <w:vAlign w:val="center"/>
          </w:tcPr>
          <w:p w14:paraId="4F3837A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A4" w14:textId="77777777" w:rsidR="003919FD" w:rsidRPr="000E3AB6" w:rsidRDefault="003919FD" w:rsidP="0016686D">
            <w:pPr>
              <w:widowControl w:val="0"/>
              <w:suppressAutoHyphens/>
              <w:rPr>
                <w:sz w:val="16"/>
                <w:szCs w:val="16"/>
                <w:lang w:eastAsia="ar-SA"/>
              </w:rPr>
            </w:pPr>
          </w:p>
        </w:tc>
        <w:tc>
          <w:tcPr>
            <w:tcW w:w="1543" w:type="dxa"/>
            <w:gridSpan w:val="6"/>
            <w:tcBorders>
              <w:right w:val="nil"/>
            </w:tcBorders>
            <w:shd w:val="clear" w:color="auto" w:fill="auto"/>
            <w:vAlign w:val="center"/>
          </w:tcPr>
          <w:p w14:paraId="4F3837A5"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Permis de conduire :</w:t>
            </w:r>
          </w:p>
        </w:tc>
        <w:tc>
          <w:tcPr>
            <w:tcW w:w="1286" w:type="dxa"/>
            <w:gridSpan w:val="5"/>
            <w:tcBorders>
              <w:left w:val="nil"/>
            </w:tcBorders>
            <w:shd w:val="clear" w:color="auto" w:fill="auto"/>
            <w:vAlign w:val="center"/>
          </w:tcPr>
          <w:p w14:paraId="4F3837A6" w14:textId="77777777" w:rsidR="003919FD" w:rsidRPr="000E3AB6" w:rsidRDefault="003919FD" w:rsidP="0016686D">
            <w:pPr>
              <w:widowControl w:val="0"/>
              <w:suppressAutoHyphens/>
              <w:jc w:val="center"/>
              <w:rPr>
                <w:b/>
                <w:sz w:val="16"/>
                <w:szCs w:val="16"/>
                <w:lang w:eastAsia="ar-SA"/>
              </w:rPr>
            </w:pPr>
            <w:proofErr w:type="gramStart"/>
            <w:r w:rsidRPr="000E3AB6">
              <w:rPr>
                <w:b/>
                <w:sz w:val="16"/>
                <w:szCs w:val="16"/>
                <w:lang w:eastAsia="ar-SA"/>
              </w:rPr>
              <w:t>OUI  /</w:t>
            </w:r>
            <w:proofErr w:type="gramEnd"/>
            <w:r w:rsidRPr="000E3AB6">
              <w:rPr>
                <w:b/>
                <w:sz w:val="16"/>
                <w:szCs w:val="16"/>
                <w:lang w:eastAsia="ar-SA"/>
              </w:rPr>
              <w:t xml:space="preserve">  NON</w:t>
            </w:r>
          </w:p>
        </w:tc>
        <w:tc>
          <w:tcPr>
            <w:tcW w:w="1543" w:type="dxa"/>
            <w:gridSpan w:val="6"/>
            <w:tcBorders>
              <w:right w:val="nil"/>
            </w:tcBorders>
            <w:shd w:val="clear" w:color="auto" w:fill="auto"/>
            <w:vAlign w:val="center"/>
          </w:tcPr>
          <w:p w14:paraId="4F3837A7"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Depuis + de 3 ans :</w:t>
            </w:r>
          </w:p>
        </w:tc>
        <w:tc>
          <w:tcPr>
            <w:tcW w:w="1286" w:type="dxa"/>
            <w:gridSpan w:val="6"/>
            <w:tcBorders>
              <w:left w:val="nil"/>
              <w:right w:val="single" w:sz="12" w:space="0" w:color="auto"/>
            </w:tcBorders>
            <w:shd w:val="clear" w:color="auto" w:fill="auto"/>
            <w:vAlign w:val="center"/>
          </w:tcPr>
          <w:p w14:paraId="4F3837A8" w14:textId="77777777" w:rsidR="003919FD" w:rsidRPr="000E3AB6" w:rsidRDefault="003919FD" w:rsidP="0016686D">
            <w:pPr>
              <w:widowControl w:val="0"/>
              <w:suppressAutoHyphens/>
              <w:jc w:val="center"/>
              <w:rPr>
                <w:b/>
                <w:sz w:val="16"/>
                <w:szCs w:val="16"/>
                <w:lang w:eastAsia="ar-SA"/>
              </w:rPr>
            </w:pPr>
            <w:proofErr w:type="gramStart"/>
            <w:r w:rsidRPr="000E3AB6">
              <w:rPr>
                <w:b/>
                <w:sz w:val="16"/>
                <w:szCs w:val="16"/>
                <w:lang w:eastAsia="ar-SA"/>
              </w:rPr>
              <w:t>OUI  /</w:t>
            </w:r>
            <w:proofErr w:type="gramEnd"/>
            <w:r w:rsidRPr="000E3AB6">
              <w:rPr>
                <w:b/>
                <w:sz w:val="16"/>
                <w:szCs w:val="16"/>
                <w:lang w:eastAsia="ar-SA"/>
              </w:rPr>
              <w:t xml:space="preserve">  NON</w:t>
            </w:r>
          </w:p>
        </w:tc>
      </w:tr>
      <w:tr w:rsidR="003919FD" w:rsidRPr="000E3AB6" w14:paraId="4F3837CD" w14:textId="77777777" w:rsidTr="0016686D">
        <w:trPr>
          <w:trHeight w:val="284"/>
          <w:jc w:val="center"/>
        </w:trPr>
        <w:tc>
          <w:tcPr>
            <w:tcW w:w="1546" w:type="dxa"/>
            <w:gridSpan w:val="3"/>
            <w:tcBorders>
              <w:left w:val="single" w:sz="12" w:space="0" w:color="auto"/>
            </w:tcBorders>
            <w:shd w:val="clear" w:color="auto" w:fill="auto"/>
            <w:vAlign w:val="center"/>
          </w:tcPr>
          <w:p w14:paraId="4F3837AA" w14:textId="77777777" w:rsidR="003919FD" w:rsidRPr="000E3AB6" w:rsidRDefault="003919FD" w:rsidP="0016686D">
            <w:pPr>
              <w:widowControl w:val="0"/>
              <w:suppressAutoHyphens/>
              <w:rPr>
                <w:sz w:val="16"/>
                <w:szCs w:val="16"/>
                <w:lang w:eastAsia="ar-SA"/>
              </w:rPr>
            </w:pPr>
            <w:r w:rsidRPr="000E3AB6">
              <w:rPr>
                <w:b/>
                <w:sz w:val="16"/>
                <w:szCs w:val="16"/>
                <w:lang w:eastAsia="ar-SA"/>
              </w:rPr>
              <w:t>Téléphone fixe :</w:t>
            </w:r>
          </w:p>
        </w:tc>
        <w:tc>
          <w:tcPr>
            <w:tcW w:w="259" w:type="dxa"/>
            <w:shd w:val="clear" w:color="auto" w:fill="auto"/>
            <w:vAlign w:val="center"/>
          </w:tcPr>
          <w:p w14:paraId="4F3837AB"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AC"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AD"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AE"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w:t>
            </w:r>
          </w:p>
        </w:tc>
        <w:tc>
          <w:tcPr>
            <w:tcW w:w="258" w:type="dxa"/>
            <w:shd w:val="clear" w:color="auto" w:fill="auto"/>
            <w:vAlign w:val="center"/>
          </w:tcPr>
          <w:p w14:paraId="4F3837AF"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B0"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B1"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B2"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B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4"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8" w14:textId="77777777" w:rsidR="003919FD" w:rsidRPr="000E3AB6" w:rsidRDefault="003919FD" w:rsidP="0016686D">
            <w:pPr>
              <w:widowControl w:val="0"/>
              <w:suppressAutoHyphens/>
              <w:rPr>
                <w:sz w:val="16"/>
                <w:szCs w:val="16"/>
                <w:lang w:eastAsia="ar-SA"/>
              </w:rPr>
            </w:pPr>
          </w:p>
        </w:tc>
        <w:tc>
          <w:tcPr>
            <w:tcW w:w="772" w:type="dxa"/>
            <w:gridSpan w:val="3"/>
            <w:shd w:val="clear" w:color="auto" w:fill="auto"/>
            <w:vAlign w:val="center"/>
          </w:tcPr>
          <w:p w14:paraId="4F3837B9"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GSM :</w:t>
            </w:r>
          </w:p>
        </w:tc>
        <w:tc>
          <w:tcPr>
            <w:tcW w:w="257" w:type="dxa"/>
            <w:shd w:val="clear" w:color="auto" w:fill="auto"/>
            <w:vAlign w:val="center"/>
          </w:tcPr>
          <w:p w14:paraId="4F3837B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C"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BD"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BE" w14:textId="77777777" w:rsidR="003919FD" w:rsidRPr="000E3AB6" w:rsidRDefault="003919FD" w:rsidP="0016686D">
            <w:pPr>
              <w:widowControl w:val="0"/>
              <w:suppressAutoHyphens/>
              <w:jc w:val="center"/>
              <w:rPr>
                <w:b/>
                <w:sz w:val="16"/>
                <w:szCs w:val="16"/>
                <w:lang w:eastAsia="ar-SA"/>
              </w:rPr>
            </w:pPr>
            <w:r w:rsidRPr="000E3AB6">
              <w:rPr>
                <w:b/>
                <w:sz w:val="16"/>
                <w:szCs w:val="16"/>
                <w:lang w:eastAsia="ar-SA"/>
              </w:rPr>
              <w:t>/</w:t>
            </w:r>
          </w:p>
        </w:tc>
        <w:tc>
          <w:tcPr>
            <w:tcW w:w="257" w:type="dxa"/>
            <w:shd w:val="clear" w:color="auto" w:fill="auto"/>
            <w:vAlign w:val="center"/>
          </w:tcPr>
          <w:p w14:paraId="4F3837B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3"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4"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C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CB" w14:textId="77777777" w:rsidR="003919FD" w:rsidRPr="000E3AB6" w:rsidRDefault="003919FD" w:rsidP="0016686D">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F3837CC" w14:textId="77777777" w:rsidR="003919FD" w:rsidRPr="000E3AB6" w:rsidRDefault="003919FD" w:rsidP="0016686D">
            <w:pPr>
              <w:widowControl w:val="0"/>
              <w:suppressAutoHyphens/>
              <w:rPr>
                <w:sz w:val="16"/>
                <w:szCs w:val="16"/>
                <w:lang w:eastAsia="ar-SA"/>
              </w:rPr>
            </w:pPr>
          </w:p>
        </w:tc>
      </w:tr>
      <w:tr w:rsidR="003919FD" w:rsidRPr="000E3AB6" w14:paraId="4F3837F3" w14:textId="77777777" w:rsidTr="0016686D">
        <w:trPr>
          <w:trHeight w:val="284"/>
          <w:jc w:val="center"/>
        </w:trPr>
        <w:tc>
          <w:tcPr>
            <w:tcW w:w="1546" w:type="dxa"/>
            <w:gridSpan w:val="3"/>
            <w:tcBorders>
              <w:left w:val="single" w:sz="12" w:space="0" w:color="auto"/>
            </w:tcBorders>
            <w:shd w:val="clear" w:color="auto" w:fill="auto"/>
            <w:vAlign w:val="center"/>
          </w:tcPr>
          <w:p w14:paraId="4F3837CE" w14:textId="77777777" w:rsidR="003919FD" w:rsidRPr="000E3AB6" w:rsidRDefault="003919FD" w:rsidP="0016686D">
            <w:pPr>
              <w:widowControl w:val="0"/>
              <w:suppressAutoHyphens/>
              <w:rPr>
                <w:sz w:val="16"/>
                <w:szCs w:val="16"/>
                <w:lang w:eastAsia="ar-SA"/>
              </w:rPr>
            </w:pPr>
            <w:proofErr w:type="gramStart"/>
            <w:r w:rsidRPr="000E3AB6">
              <w:rPr>
                <w:b/>
                <w:sz w:val="16"/>
                <w:szCs w:val="16"/>
                <w:lang w:eastAsia="ar-SA"/>
              </w:rPr>
              <w:t>E-mail</w:t>
            </w:r>
            <w:proofErr w:type="gramEnd"/>
            <w:r w:rsidRPr="000E3AB6">
              <w:rPr>
                <w:b/>
                <w:sz w:val="16"/>
                <w:szCs w:val="16"/>
                <w:lang w:eastAsia="ar-SA"/>
              </w:rPr>
              <w:t> :</w:t>
            </w:r>
          </w:p>
        </w:tc>
        <w:tc>
          <w:tcPr>
            <w:tcW w:w="259" w:type="dxa"/>
            <w:shd w:val="clear" w:color="auto" w:fill="auto"/>
            <w:vAlign w:val="center"/>
          </w:tcPr>
          <w:p w14:paraId="4F3837CF"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0"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1"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2"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4"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5" w14:textId="77777777" w:rsidR="003919FD" w:rsidRPr="000E3AB6" w:rsidRDefault="003919FD" w:rsidP="0016686D">
            <w:pPr>
              <w:widowControl w:val="0"/>
              <w:suppressAutoHyphens/>
              <w:rPr>
                <w:sz w:val="16"/>
                <w:szCs w:val="16"/>
                <w:lang w:eastAsia="ar-SA"/>
              </w:rPr>
            </w:pPr>
          </w:p>
        </w:tc>
        <w:tc>
          <w:tcPr>
            <w:tcW w:w="259" w:type="dxa"/>
            <w:shd w:val="clear" w:color="auto" w:fill="auto"/>
            <w:vAlign w:val="center"/>
          </w:tcPr>
          <w:p w14:paraId="4F3837D6"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A"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C"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D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D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1"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2"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3"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E4"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5"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6"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7"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8"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9"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A" w14:textId="77777777" w:rsidR="003919FD" w:rsidRPr="000E3AB6" w:rsidRDefault="003919FD" w:rsidP="0016686D">
            <w:pPr>
              <w:widowControl w:val="0"/>
              <w:suppressAutoHyphens/>
              <w:rPr>
                <w:sz w:val="16"/>
                <w:szCs w:val="16"/>
                <w:lang w:eastAsia="ar-SA"/>
              </w:rPr>
            </w:pPr>
          </w:p>
        </w:tc>
        <w:tc>
          <w:tcPr>
            <w:tcW w:w="258" w:type="dxa"/>
            <w:shd w:val="clear" w:color="auto" w:fill="auto"/>
            <w:vAlign w:val="center"/>
          </w:tcPr>
          <w:p w14:paraId="4F3837EB"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C"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D"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E"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EF"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F0" w14:textId="77777777" w:rsidR="003919FD" w:rsidRPr="000E3AB6" w:rsidRDefault="003919FD" w:rsidP="0016686D">
            <w:pPr>
              <w:widowControl w:val="0"/>
              <w:suppressAutoHyphens/>
              <w:rPr>
                <w:sz w:val="16"/>
                <w:szCs w:val="16"/>
                <w:lang w:eastAsia="ar-SA"/>
              </w:rPr>
            </w:pPr>
          </w:p>
        </w:tc>
        <w:tc>
          <w:tcPr>
            <w:tcW w:w="257" w:type="dxa"/>
            <w:shd w:val="clear" w:color="auto" w:fill="auto"/>
            <w:vAlign w:val="center"/>
          </w:tcPr>
          <w:p w14:paraId="4F3837F1" w14:textId="77777777" w:rsidR="003919FD" w:rsidRPr="000E3AB6" w:rsidRDefault="003919FD" w:rsidP="0016686D">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4F3837F2" w14:textId="77777777" w:rsidR="003919FD" w:rsidRPr="000E3AB6" w:rsidRDefault="003919FD" w:rsidP="0016686D">
            <w:pPr>
              <w:widowControl w:val="0"/>
              <w:suppressAutoHyphens/>
              <w:rPr>
                <w:sz w:val="16"/>
                <w:szCs w:val="16"/>
                <w:lang w:eastAsia="ar-SA"/>
              </w:rPr>
            </w:pPr>
          </w:p>
        </w:tc>
      </w:tr>
      <w:tr w:rsidR="003919FD" w:rsidRPr="00F73324" w14:paraId="4F3837F5" w14:textId="77777777" w:rsidTr="0016686D">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F3837F4" w14:textId="77777777" w:rsidR="003919FD" w:rsidRPr="00F73324" w:rsidRDefault="003919FD" w:rsidP="0016686D">
            <w:pPr>
              <w:widowControl w:val="0"/>
              <w:suppressAutoHyphens/>
              <w:jc w:val="center"/>
              <w:rPr>
                <w:rFonts w:ascii="Arial" w:hAnsi="Arial" w:cs="Arial"/>
                <w:strike/>
                <w:sz w:val="20"/>
                <w:szCs w:val="20"/>
                <w:lang w:eastAsia="ar-SA"/>
              </w:rPr>
            </w:pPr>
            <w:r w:rsidRPr="00F73324">
              <w:rPr>
                <w:rFonts w:ascii="Arial" w:hAnsi="Arial" w:cs="Arial"/>
                <w:b/>
                <w:sz w:val="20"/>
                <w:szCs w:val="20"/>
                <w:u w:val="single"/>
                <w:lang w:eastAsia="ar-SA"/>
              </w:rPr>
              <w:t xml:space="preserve">Age minimum : </w:t>
            </w:r>
            <w:r w:rsidRPr="00F73324">
              <w:rPr>
                <w:rFonts w:ascii="Arial" w:hAnsi="Arial" w:cs="Arial"/>
                <w:b/>
                <w:color w:val="FF0000"/>
                <w:sz w:val="20"/>
                <w:szCs w:val="20"/>
                <w:u w:val="single"/>
                <w:lang w:eastAsia="ar-SA"/>
              </w:rPr>
              <w:t>18 ans Voir RSG, Article 2 ;</w:t>
            </w:r>
          </w:p>
        </w:tc>
      </w:tr>
    </w:tbl>
    <w:p w14:paraId="4F3837F6" w14:textId="77777777" w:rsidR="003919FD" w:rsidRPr="000E3AB6" w:rsidRDefault="003919FD" w:rsidP="003919FD">
      <w:pPr>
        <w:widowControl w:val="0"/>
        <w:suppressAutoHyphens/>
        <w:rPr>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3919FD" w:rsidRPr="00E86688" w14:paraId="4F3837F8" w14:textId="77777777" w:rsidTr="0016686D">
        <w:trPr>
          <w:jc w:val="center"/>
        </w:trPr>
        <w:tc>
          <w:tcPr>
            <w:tcW w:w="10813" w:type="dxa"/>
            <w:gridSpan w:val="2"/>
            <w:shd w:val="clear" w:color="auto" w:fill="333333"/>
          </w:tcPr>
          <w:p w14:paraId="4F3837F7" w14:textId="77777777" w:rsidR="003919FD" w:rsidRPr="00E86688" w:rsidRDefault="003919FD" w:rsidP="0016686D">
            <w:pPr>
              <w:widowControl w:val="0"/>
              <w:suppressAutoHyphens/>
              <w:jc w:val="center"/>
              <w:rPr>
                <w:sz w:val="16"/>
                <w:szCs w:val="16"/>
                <w:lang w:eastAsia="ar-SA"/>
              </w:rPr>
            </w:pPr>
            <w:r w:rsidRPr="00E86688">
              <w:rPr>
                <w:rFonts w:ascii="Arial" w:eastAsia="Arial" w:hAnsi="Arial"/>
                <w:b/>
                <w:i/>
                <w:sz w:val="16"/>
                <w:szCs w:val="16"/>
                <w:lang w:eastAsia="ar-SA"/>
              </w:rPr>
              <w:t>Abandon de recours participants - Attestation d’aptitude - RGPD - Déclaration à signer par le demandeur</w:t>
            </w:r>
          </w:p>
        </w:tc>
      </w:tr>
      <w:tr w:rsidR="003919FD" w:rsidRPr="00E86688" w14:paraId="4F383802" w14:textId="77777777" w:rsidTr="0016686D">
        <w:trPr>
          <w:trHeight w:val="1427"/>
          <w:jc w:val="center"/>
        </w:trPr>
        <w:tc>
          <w:tcPr>
            <w:tcW w:w="10813" w:type="dxa"/>
            <w:gridSpan w:val="2"/>
            <w:shd w:val="clear" w:color="auto" w:fill="auto"/>
          </w:tcPr>
          <w:p w14:paraId="4F3837F9" w14:textId="77777777" w:rsidR="003919FD" w:rsidRPr="00E86688" w:rsidRDefault="003919FD" w:rsidP="0016686D">
            <w:pPr>
              <w:widowControl w:val="0"/>
              <w:suppressAutoHyphens/>
              <w:spacing w:line="213" w:lineRule="auto"/>
              <w:ind w:left="40" w:right="80"/>
              <w:rPr>
                <w:sz w:val="16"/>
                <w:szCs w:val="16"/>
                <w:lang w:eastAsia="ar-SA"/>
              </w:rPr>
            </w:pPr>
            <w:r w:rsidRPr="00E86688">
              <w:rPr>
                <w:sz w:val="16"/>
                <w:szCs w:val="16"/>
                <w:lang w:eastAsia="ar-SA"/>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7FA"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l'ASAF</w:t>
            </w:r>
            <w:proofErr w:type="gramEnd"/>
            <w:r w:rsidRPr="00E86688">
              <w:rPr>
                <w:sz w:val="16"/>
                <w:szCs w:val="16"/>
                <w:lang w:eastAsia="ar-SA"/>
              </w:rPr>
              <w:t xml:space="preserve"> et les CSAP. ;</w:t>
            </w:r>
          </w:p>
          <w:p w14:paraId="4F3837FB"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le</w:t>
            </w:r>
            <w:proofErr w:type="gramEnd"/>
            <w:r w:rsidRPr="00E86688">
              <w:rPr>
                <w:sz w:val="16"/>
                <w:szCs w:val="16"/>
                <w:lang w:eastAsia="ar-SA"/>
              </w:rPr>
              <w:t>(s) propriétaire(s) et/ou exploitant(s) du circuit, si l’épreuve a lieu sur circuit ;</w:t>
            </w:r>
          </w:p>
          <w:p w14:paraId="4F3837FC"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le</w:t>
            </w:r>
            <w:proofErr w:type="gramEnd"/>
            <w:r w:rsidRPr="00E86688">
              <w:rPr>
                <w:sz w:val="16"/>
                <w:szCs w:val="16"/>
                <w:lang w:eastAsia="ar-SA"/>
              </w:rPr>
              <w:t xml:space="preserve"> ou les organisateurs de la manifestation ;</w:t>
            </w:r>
          </w:p>
          <w:p w14:paraId="4F3837FD"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d’autres</w:t>
            </w:r>
            <w:proofErr w:type="gramEnd"/>
            <w:r w:rsidRPr="00E86688">
              <w:rPr>
                <w:sz w:val="16"/>
                <w:szCs w:val="16"/>
                <w:lang w:eastAsia="ar-SA"/>
              </w:rPr>
              <w:t xml:space="preserve"> participants et, si l’épreuve a lieu sur circuit, d’autres utilisateurs dudit circuit ;</w:t>
            </w:r>
          </w:p>
          <w:p w14:paraId="4F3837FE"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les</w:t>
            </w:r>
            <w:proofErr w:type="gramEnd"/>
            <w:r w:rsidRPr="00E86688">
              <w:rPr>
                <w:sz w:val="16"/>
                <w:szCs w:val="16"/>
                <w:lang w:eastAsia="ar-SA"/>
              </w:rPr>
              <w:t xml:space="preserve"> concurrents et les propriétaires ou détenteurs des véhicules participants ;</w:t>
            </w:r>
          </w:p>
          <w:p w14:paraId="4F3837FF"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les</w:t>
            </w:r>
            <w:proofErr w:type="gramEnd"/>
            <w:r w:rsidRPr="00E86688">
              <w:rPr>
                <w:sz w:val="16"/>
                <w:szCs w:val="16"/>
                <w:lang w:eastAsia="ar-SA"/>
              </w:rPr>
              <w:t xml:space="preserve"> préposés, aides bénévoles et chargés de mission des personnes (ou organismes) visés aux points 1,2,3,4 et 5 ci avant ;</w:t>
            </w:r>
          </w:p>
          <w:p w14:paraId="4F383800"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proofErr w:type="gramStart"/>
            <w:r w:rsidRPr="00E86688">
              <w:rPr>
                <w:sz w:val="16"/>
                <w:szCs w:val="16"/>
                <w:lang w:eastAsia="ar-SA"/>
              </w:rPr>
              <w:t>les</w:t>
            </w:r>
            <w:proofErr w:type="gramEnd"/>
            <w:r w:rsidRPr="00E86688">
              <w:rPr>
                <w:sz w:val="16"/>
                <w:szCs w:val="16"/>
                <w:lang w:eastAsia="ar-SA"/>
              </w:rPr>
              <w:t xml:space="preserve"> assureurs des personnes (ou organismes) visés aux points 1 à 6 ci avant ;</w:t>
            </w:r>
          </w:p>
          <w:p w14:paraId="4F383801" w14:textId="77777777" w:rsidR="003919FD" w:rsidRPr="00E86688" w:rsidRDefault="003919FD" w:rsidP="0016686D">
            <w:pPr>
              <w:widowControl w:val="0"/>
              <w:suppressAutoHyphens/>
              <w:spacing w:line="223" w:lineRule="auto"/>
              <w:ind w:left="40" w:right="80"/>
              <w:jc w:val="both"/>
              <w:rPr>
                <w:sz w:val="16"/>
                <w:szCs w:val="16"/>
                <w:lang w:eastAsia="ar-SA"/>
              </w:rPr>
            </w:pPr>
            <w:proofErr w:type="gramStart"/>
            <w:r w:rsidRPr="00E86688">
              <w:rPr>
                <w:sz w:val="16"/>
                <w:szCs w:val="16"/>
                <w:lang w:eastAsia="ar-SA"/>
              </w:rPr>
              <w:t>pour</w:t>
            </w:r>
            <w:proofErr w:type="gramEnd"/>
            <w:r w:rsidRPr="00E86688">
              <w:rPr>
                <w:sz w:val="16"/>
                <w:szCs w:val="16"/>
                <w:lang w:eastAsia="ar-SA"/>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sz w:val="16"/>
                <w:szCs w:val="16"/>
                <w:lang w:eastAsia="ar-SA"/>
              </w:rPr>
              <w:t>sub</w:t>
            </w:r>
            <w:proofErr w:type="spellEnd"/>
            <w:r w:rsidRPr="00E86688">
              <w:rPr>
                <w:sz w:val="16"/>
                <w:szCs w:val="16"/>
                <w:lang w:eastAsia="ar-SA"/>
              </w:rPr>
              <w:t xml:space="preserve"> 1 à 7 ci-avant. En cas de décès, le présent abandon de recours contient également engagement de porte-fort pour mes ayants droit, mes héritiers, mes proches et nos assureurs.</w:t>
            </w:r>
          </w:p>
        </w:tc>
      </w:tr>
      <w:tr w:rsidR="003919FD" w:rsidRPr="00E86688" w14:paraId="4F383804" w14:textId="77777777" w:rsidTr="0016686D">
        <w:trPr>
          <w:jc w:val="center"/>
        </w:trPr>
        <w:tc>
          <w:tcPr>
            <w:tcW w:w="10813" w:type="dxa"/>
            <w:gridSpan w:val="2"/>
            <w:shd w:val="clear" w:color="auto" w:fill="auto"/>
          </w:tcPr>
          <w:p w14:paraId="4F383803" w14:textId="77777777" w:rsidR="003919FD" w:rsidRPr="00E86688" w:rsidRDefault="003919FD" w:rsidP="0016686D">
            <w:pPr>
              <w:widowControl w:val="0"/>
              <w:suppressAutoHyphens/>
              <w:spacing w:line="0" w:lineRule="atLeast"/>
              <w:ind w:left="40"/>
              <w:rPr>
                <w:rFonts w:ascii="Arial" w:eastAsia="Arial" w:hAnsi="Arial"/>
                <w:b/>
                <w:sz w:val="16"/>
                <w:szCs w:val="16"/>
                <w:lang w:eastAsia="ar-SA"/>
              </w:rPr>
            </w:pPr>
            <w:r w:rsidRPr="00E86688">
              <w:rPr>
                <w:rFonts w:ascii="Arial" w:eastAsia="Arial" w:hAnsi="Arial"/>
                <w:b/>
                <w:sz w:val="16"/>
                <w:szCs w:val="16"/>
                <w:lang w:eastAsia="ar-SA"/>
              </w:rPr>
              <w:t>Par ma signature, je certifie sur l’honneur :</w:t>
            </w:r>
          </w:p>
        </w:tc>
      </w:tr>
      <w:tr w:rsidR="003919FD" w:rsidRPr="00E86688" w14:paraId="4F383809" w14:textId="77777777" w:rsidTr="0016686D">
        <w:trPr>
          <w:jc w:val="center"/>
        </w:trPr>
        <w:tc>
          <w:tcPr>
            <w:tcW w:w="10813" w:type="dxa"/>
            <w:gridSpan w:val="2"/>
            <w:shd w:val="clear" w:color="auto" w:fill="auto"/>
          </w:tcPr>
          <w:p w14:paraId="4F383805" w14:textId="77777777" w:rsidR="003919FD" w:rsidRPr="00E86688" w:rsidRDefault="003919FD" w:rsidP="003919FD">
            <w:pPr>
              <w:widowControl w:val="0"/>
              <w:numPr>
                <w:ilvl w:val="0"/>
                <w:numId w:val="16"/>
              </w:numPr>
              <w:suppressAutoHyphens/>
              <w:spacing w:line="0" w:lineRule="atLeast"/>
              <w:ind w:left="220" w:hanging="177"/>
              <w:rPr>
                <w:sz w:val="16"/>
                <w:szCs w:val="16"/>
                <w:lang w:eastAsia="ar-SA"/>
              </w:rPr>
            </w:pPr>
            <w:proofErr w:type="gramStart"/>
            <w:r w:rsidRPr="00E86688">
              <w:rPr>
                <w:sz w:val="16"/>
                <w:szCs w:val="16"/>
                <w:lang w:eastAsia="ar-SA"/>
              </w:rPr>
              <w:t>être</w:t>
            </w:r>
            <w:proofErr w:type="gramEnd"/>
            <w:r w:rsidRPr="00E86688">
              <w:rPr>
                <w:sz w:val="16"/>
                <w:szCs w:val="16"/>
                <w:lang w:eastAsia="ar-SA"/>
              </w:rPr>
              <w:t xml:space="preserve"> en possession de mon permis de conduire si l’activité pratiquée l’exige et m’engage à notifier à l’ASAF toute modification ou suspension de celui-ci ;</w:t>
            </w:r>
          </w:p>
          <w:p w14:paraId="4F383806" w14:textId="77777777" w:rsidR="003919FD" w:rsidRPr="00E86688" w:rsidRDefault="003919FD" w:rsidP="003919FD">
            <w:pPr>
              <w:widowControl w:val="0"/>
              <w:numPr>
                <w:ilvl w:val="0"/>
                <w:numId w:val="16"/>
              </w:numPr>
              <w:suppressAutoHyphens/>
              <w:spacing w:line="214" w:lineRule="auto"/>
              <w:ind w:left="220" w:right="80" w:hanging="177"/>
              <w:rPr>
                <w:sz w:val="16"/>
                <w:szCs w:val="16"/>
                <w:lang w:eastAsia="ar-SA"/>
              </w:rPr>
            </w:pPr>
            <w:proofErr w:type="gramStart"/>
            <w:r w:rsidRPr="00E86688">
              <w:rPr>
                <w:sz w:val="16"/>
                <w:szCs w:val="16"/>
                <w:lang w:eastAsia="ar-SA"/>
              </w:rPr>
              <w:t>que</w:t>
            </w:r>
            <w:proofErr w:type="gramEnd"/>
            <w:r w:rsidRPr="00E86688">
              <w:rPr>
                <w:sz w:val="16"/>
                <w:szCs w:val="16"/>
                <w:lang w:eastAsia="ar-SA"/>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4F383807" w14:textId="77777777" w:rsidR="003919FD" w:rsidRPr="00E86688" w:rsidRDefault="003919FD" w:rsidP="003919FD">
            <w:pPr>
              <w:widowControl w:val="0"/>
              <w:numPr>
                <w:ilvl w:val="0"/>
                <w:numId w:val="16"/>
              </w:numPr>
              <w:suppressAutoHyphens/>
              <w:spacing w:line="214" w:lineRule="auto"/>
              <w:ind w:left="220" w:right="80" w:hanging="177"/>
              <w:rPr>
                <w:sz w:val="16"/>
                <w:szCs w:val="16"/>
                <w:lang w:eastAsia="ar-SA"/>
              </w:rPr>
            </w:pPr>
            <w:proofErr w:type="gramStart"/>
            <w:r w:rsidRPr="00E86688">
              <w:rPr>
                <w:sz w:val="16"/>
                <w:szCs w:val="16"/>
                <w:lang w:eastAsia="ar-SA"/>
              </w:rPr>
              <w:t>que</w:t>
            </w:r>
            <w:proofErr w:type="gramEnd"/>
            <w:r w:rsidRPr="00E86688">
              <w:rPr>
                <w:sz w:val="16"/>
                <w:szCs w:val="16"/>
                <w:lang w:eastAsia="ar-SA"/>
              </w:rPr>
              <w:t xml:space="preserve"> j’ai pris connaissance des règlements qui régissent les épreuves automobiles organisées sous l’égide de l’ASAF et que je m’engage à les respecter sans réserve ainsi que tous les règlements dérivés, dont ceux, particuliers, des épreuves.</w:t>
            </w:r>
          </w:p>
          <w:p w14:paraId="4F383808" w14:textId="77777777" w:rsidR="003919FD" w:rsidRPr="00E86688" w:rsidRDefault="003919FD" w:rsidP="003919FD">
            <w:pPr>
              <w:widowControl w:val="0"/>
              <w:numPr>
                <w:ilvl w:val="0"/>
                <w:numId w:val="16"/>
              </w:numPr>
              <w:suppressAutoHyphens/>
              <w:spacing w:line="223" w:lineRule="auto"/>
              <w:ind w:left="220" w:right="80" w:hanging="177"/>
              <w:jc w:val="both"/>
              <w:rPr>
                <w:sz w:val="16"/>
                <w:szCs w:val="16"/>
                <w:lang w:eastAsia="ar-SA"/>
              </w:rPr>
            </w:pPr>
            <w:proofErr w:type="gramStart"/>
            <w:r w:rsidRPr="00E86688">
              <w:rPr>
                <w:rFonts w:eastAsia="Arial"/>
                <w:b/>
                <w:sz w:val="16"/>
                <w:szCs w:val="16"/>
                <w:u w:val="single"/>
                <w:lang w:eastAsia="ar-SA"/>
              </w:rPr>
              <w:t>que</w:t>
            </w:r>
            <w:proofErr w:type="gramEnd"/>
            <w:r w:rsidRPr="00E86688">
              <w:rPr>
                <w:rFonts w:eastAsia="Arial"/>
                <w:b/>
                <w:sz w:val="16"/>
                <w:szCs w:val="16"/>
                <w:u w:val="single"/>
                <w:lang w:eastAsia="ar-SA"/>
              </w:rPr>
              <w:t xml:space="preserve"> je m’engage à déclarer à la compagnie d’assurance AXA, via le courtier Roland LADURON &amp; MORSA, toute infirmité ou maladie grave me survenant en cours d'assurance. Ceci, dans un délai de trente jours</w:t>
            </w:r>
            <w:r w:rsidRPr="00E86688">
              <w:rPr>
                <w:sz w:val="16"/>
                <w:szCs w:val="16"/>
                <w:lang w:eastAsia="ar-SA"/>
              </w:rPr>
              <w:t xml:space="preserve">: la cécité, la surdité, la paralysie, l'épilepsie, les attaques d'apoplexie, le delirium tremens, les troubles mentaux, le diabète et toutes les maladies </w:t>
            </w:r>
            <w:proofErr w:type="spellStart"/>
            <w:r w:rsidRPr="00E86688">
              <w:rPr>
                <w:sz w:val="16"/>
                <w:szCs w:val="16"/>
                <w:lang w:eastAsia="ar-SA"/>
              </w:rPr>
              <w:t>ouinfirmités</w:t>
            </w:r>
            <w:proofErr w:type="spellEnd"/>
            <w:r w:rsidRPr="00E86688">
              <w:rPr>
                <w:sz w:val="16"/>
                <w:szCs w:val="16"/>
                <w:lang w:eastAsia="ar-SA"/>
              </w:rPr>
              <w:t xml:space="preserve"> aggravant dans une mesure similaire les risques d'accidents ou leurs conséquences)</w:t>
            </w:r>
          </w:p>
        </w:tc>
      </w:tr>
      <w:tr w:rsidR="003919FD" w:rsidRPr="00947136" w14:paraId="4F38380B" w14:textId="77777777" w:rsidTr="0016686D">
        <w:trPr>
          <w:jc w:val="center"/>
        </w:trPr>
        <w:tc>
          <w:tcPr>
            <w:tcW w:w="10813" w:type="dxa"/>
            <w:gridSpan w:val="2"/>
            <w:tcBorders>
              <w:bottom w:val="single" w:sz="12" w:space="0" w:color="auto"/>
            </w:tcBorders>
            <w:shd w:val="clear" w:color="auto" w:fill="333333"/>
          </w:tcPr>
          <w:p w14:paraId="4F38380A" w14:textId="77777777" w:rsidR="003919FD" w:rsidRPr="00947136" w:rsidRDefault="003919FD" w:rsidP="0016686D">
            <w:pPr>
              <w:widowControl w:val="0"/>
              <w:suppressAutoHyphens/>
              <w:jc w:val="center"/>
              <w:rPr>
                <w:rFonts w:ascii="Arial" w:hAnsi="Arial" w:cs="Arial"/>
                <w:sz w:val="18"/>
                <w:szCs w:val="18"/>
                <w:lang w:eastAsia="ar-SA"/>
              </w:rPr>
            </w:pPr>
            <w:r w:rsidRPr="00947136">
              <w:rPr>
                <w:rFonts w:ascii="Arial" w:hAnsi="Arial" w:cs="Arial"/>
                <w:b/>
                <w:bCs/>
                <w:sz w:val="20"/>
                <w:szCs w:val="20"/>
                <w:lang w:eastAsia="ar-SA"/>
              </w:rPr>
              <w:t>Règlement Général pour la Protection des Données, en abrégé R.G.P.D.</w:t>
            </w:r>
          </w:p>
        </w:tc>
      </w:tr>
      <w:tr w:rsidR="003919FD" w:rsidRPr="00CD189E" w14:paraId="4F38380D" w14:textId="77777777" w:rsidTr="0016686D">
        <w:trPr>
          <w:jc w:val="center"/>
        </w:trPr>
        <w:tc>
          <w:tcPr>
            <w:tcW w:w="10813" w:type="dxa"/>
            <w:gridSpan w:val="2"/>
            <w:tcBorders>
              <w:top w:val="single" w:sz="12" w:space="0" w:color="auto"/>
              <w:bottom w:val="single" w:sz="12" w:space="0" w:color="auto"/>
            </w:tcBorders>
            <w:shd w:val="clear" w:color="auto" w:fill="DAEEF3" w:themeFill="accent5" w:themeFillTint="33"/>
          </w:tcPr>
          <w:p w14:paraId="4F38380C" w14:textId="77777777" w:rsidR="003919FD" w:rsidRPr="00CD189E" w:rsidRDefault="003919FD" w:rsidP="0016686D">
            <w:pPr>
              <w:widowControl w:val="0"/>
              <w:suppressAutoHyphens/>
              <w:jc w:val="center"/>
              <w:rPr>
                <w:rFonts w:ascii="Arial" w:hAnsi="Arial" w:cs="Arial"/>
                <w:b/>
                <w:bCs/>
                <w:color w:val="FF0000"/>
                <w:sz w:val="20"/>
                <w:szCs w:val="20"/>
                <w:lang w:eastAsia="ar-SA"/>
              </w:rPr>
            </w:pPr>
            <w:r w:rsidRPr="00CD189E">
              <w:rPr>
                <w:rFonts w:ascii="Arial" w:hAnsi="Arial" w:cs="Arial"/>
                <w:b/>
                <w:bCs/>
                <w:color w:val="FF0000"/>
                <w:sz w:val="20"/>
                <w:szCs w:val="20"/>
                <w:lang w:eastAsia="ar-SA"/>
              </w:rPr>
              <w:t>Attention, il faut cocher les 3 cases pour que ce formulaire soit valide !</w:t>
            </w:r>
          </w:p>
        </w:tc>
      </w:tr>
      <w:tr w:rsidR="003919FD" w:rsidRPr="000E3AB6" w14:paraId="4F383810" w14:textId="77777777" w:rsidTr="0016686D">
        <w:trPr>
          <w:jc w:val="center"/>
        </w:trPr>
        <w:tc>
          <w:tcPr>
            <w:tcW w:w="750" w:type="dxa"/>
            <w:tcBorders>
              <w:top w:val="single" w:sz="12" w:space="0" w:color="auto"/>
              <w:bottom w:val="single" w:sz="4" w:space="0" w:color="auto"/>
              <w:right w:val="single" w:sz="4" w:space="0" w:color="auto"/>
            </w:tcBorders>
            <w:shd w:val="clear" w:color="auto" w:fill="FFFF00"/>
            <w:vAlign w:val="center"/>
          </w:tcPr>
          <w:p w14:paraId="4F38380E" w14:textId="77777777" w:rsidR="003919FD" w:rsidRPr="000E3AB6" w:rsidRDefault="003919FD" w:rsidP="0016686D">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12" w:space="0" w:color="auto"/>
              <w:left w:val="single" w:sz="4" w:space="0" w:color="auto"/>
              <w:bottom w:val="single" w:sz="4" w:space="0" w:color="auto"/>
            </w:tcBorders>
            <w:shd w:val="clear" w:color="auto" w:fill="auto"/>
          </w:tcPr>
          <w:p w14:paraId="4F38380F" w14:textId="77777777" w:rsidR="003919FD" w:rsidRPr="000E3AB6" w:rsidRDefault="003919FD" w:rsidP="0016686D">
            <w:pPr>
              <w:widowControl w:val="0"/>
              <w:suppressAutoHyphens/>
              <w:rPr>
                <w:b/>
                <w:bCs/>
                <w:sz w:val="16"/>
                <w:szCs w:val="16"/>
                <w:lang w:eastAsia="ar-SA"/>
              </w:rPr>
            </w:pPr>
            <w:r w:rsidRPr="000E3AB6">
              <w:rPr>
                <w:sz w:val="16"/>
                <w:szCs w:val="16"/>
                <w:lang w:eastAsia="ar-SA"/>
              </w:rPr>
              <w:t xml:space="preserve">Je sollicite, en même temps que ma licence, la qualité de membre adhérent de </w:t>
            </w:r>
            <w:proofErr w:type="spellStart"/>
            <w:r w:rsidRPr="000E3AB6">
              <w:rPr>
                <w:sz w:val="16"/>
                <w:szCs w:val="16"/>
                <w:lang w:eastAsia="ar-SA"/>
              </w:rPr>
              <w:t>l’asbl</w:t>
            </w:r>
            <w:proofErr w:type="spellEnd"/>
            <w:r w:rsidRPr="000E3AB6">
              <w:rPr>
                <w:sz w:val="16"/>
                <w:szCs w:val="16"/>
                <w:lang w:eastAsia="ar-SA"/>
              </w:rPr>
              <w:t xml:space="preserve"> ASAF, dont je m’engage à respecter les statuts et le règlement d’ordre intérieur.</w:t>
            </w:r>
          </w:p>
        </w:tc>
      </w:tr>
      <w:tr w:rsidR="003919FD" w:rsidRPr="000E3AB6" w14:paraId="4F383814" w14:textId="77777777" w:rsidTr="0016686D">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4F383811" w14:textId="77777777" w:rsidR="003919FD" w:rsidRPr="000E3AB6" w:rsidRDefault="003919FD" w:rsidP="0016686D">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4" w:space="0" w:color="auto"/>
            </w:tcBorders>
            <w:shd w:val="clear" w:color="auto" w:fill="auto"/>
          </w:tcPr>
          <w:p w14:paraId="4F383812" w14:textId="77777777" w:rsidR="003919FD" w:rsidRPr="000E3AB6" w:rsidRDefault="003919FD" w:rsidP="0016686D">
            <w:pPr>
              <w:widowControl w:val="0"/>
              <w:suppressAutoHyphens/>
              <w:rPr>
                <w:sz w:val="16"/>
                <w:szCs w:val="16"/>
                <w:lang w:eastAsia="ar-SA"/>
              </w:rPr>
            </w:pPr>
            <w:r w:rsidRPr="000E3AB6">
              <w:rPr>
                <w:sz w:val="16"/>
                <w:szCs w:val="16"/>
                <w:lang w:eastAsia="ar-SA"/>
              </w:rPr>
              <w:t xml:space="preserve">J’autorise l’ASAF, les CSAP et le club à traiter les données reprises ci-dessus, en conformité avec la </w:t>
            </w:r>
            <w:r w:rsidRPr="000E3AB6">
              <w:rPr>
                <w:b/>
                <w:sz w:val="16"/>
                <w:szCs w:val="16"/>
                <w:u w:val="single"/>
                <w:lang w:eastAsia="ar-SA"/>
              </w:rPr>
              <w:t>déclaration relative à la vie privée</w:t>
            </w:r>
            <w:r w:rsidRPr="000E3AB6">
              <w:rPr>
                <w:sz w:val="16"/>
                <w:szCs w:val="16"/>
                <w:lang w:eastAsia="ar-SA"/>
              </w:rPr>
              <w:t xml:space="preserve"> et aux données personnelles de l’ASAF et du club, dont j’ai pris connaissance et auxquelles j’adhère.</w:t>
            </w:r>
          </w:p>
          <w:p w14:paraId="4F383813" w14:textId="77777777" w:rsidR="003919FD" w:rsidRPr="000E3AB6" w:rsidRDefault="003919FD" w:rsidP="0016686D">
            <w:pPr>
              <w:widowControl w:val="0"/>
              <w:suppressAutoHyphens/>
              <w:rPr>
                <w:b/>
                <w:bCs/>
                <w:sz w:val="16"/>
                <w:szCs w:val="16"/>
                <w:lang w:eastAsia="ar-SA"/>
              </w:rPr>
            </w:pPr>
            <w:r w:rsidRPr="000E3AB6">
              <w:rPr>
                <w:sz w:val="16"/>
                <w:szCs w:val="16"/>
                <w:lang w:eastAsia="ar-SA"/>
              </w:rPr>
              <w:t xml:space="preserve">La déclaration susdite est disponible sur demande et consultable sur le site de l’ASAF : </w:t>
            </w:r>
            <w:r w:rsidRPr="000E3AB6">
              <w:rPr>
                <w:b/>
                <w:sz w:val="16"/>
                <w:szCs w:val="16"/>
                <w:lang w:eastAsia="ar-SA"/>
              </w:rPr>
              <w:t>www.asaf.be</w:t>
            </w:r>
          </w:p>
        </w:tc>
      </w:tr>
      <w:tr w:rsidR="003919FD" w:rsidRPr="000E3AB6" w14:paraId="4F383818" w14:textId="77777777" w:rsidTr="0016686D">
        <w:trPr>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4F383815" w14:textId="77777777" w:rsidR="003919FD" w:rsidRPr="000E3AB6" w:rsidRDefault="003919FD" w:rsidP="0016686D">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12" w:space="0" w:color="auto"/>
            </w:tcBorders>
            <w:shd w:val="clear" w:color="auto" w:fill="auto"/>
          </w:tcPr>
          <w:p w14:paraId="4F383816" w14:textId="77777777" w:rsidR="003919FD" w:rsidRPr="009B3E00" w:rsidRDefault="003919FD" w:rsidP="0016686D">
            <w:pPr>
              <w:widowControl w:val="0"/>
              <w:suppressAutoHyphens/>
              <w:rPr>
                <w:sz w:val="6"/>
                <w:szCs w:val="6"/>
                <w:lang w:eastAsia="ar-SA"/>
              </w:rPr>
            </w:pPr>
          </w:p>
          <w:p w14:paraId="4F383817" w14:textId="77777777" w:rsidR="003919FD" w:rsidRPr="000E3AB6" w:rsidRDefault="003919FD" w:rsidP="0016686D">
            <w:pPr>
              <w:widowControl w:val="0"/>
              <w:suppressAutoHyphens/>
              <w:rPr>
                <w:b/>
                <w:bCs/>
                <w:sz w:val="16"/>
                <w:szCs w:val="16"/>
                <w:lang w:eastAsia="ar-SA"/>
              </w:rPr>
            </w:pPr>
            <w:r w:rsidRPr="000E3AB6">
              <w:rPr>
                <w:sz w:val="16"/>
                <w:szCs w:val="16"/>
                <w:lang w:eastAsia="ar-SA"/>
              </w:rPr>
              <w:t>Je reconnais que l’absence de communication des données sollicitées ci-dessus rendra mon affiliation nulle et non avenue.</w:t>
            </w:r>
          </w:p>
        </w:tc>
      </w:tr>
      <w:tr w:rsidR="003919FD" w14:paraId="4F38381D" w14:textId="77777777" w:rsidTr="0016686D">
        <w:trPr>
          <w:jc w:val="center"/>
        </w:trPr>
        <w:tc>
          <w:tcPr>
            <w:tcW w:w="10813" w:type="dxa"/>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4F383819" w14:textId="77777777" w:rsidR="003919FD" w:rsidRPr="006106B8" w:rsidRDefault="003919FD" w:rsidP="0016686D">
            <w:pPr>
              <w:widowControl w:val="0"/>
              <w:suppressAutoHyphens/>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F38381A" w14:textId="77777777" w:rsidR="003919FD" w:rsidRPr="0001040A" w:rsidRDefault="003919FD" w:rsidP="0016686D">
            <w:pPr>
              <w:widowControl w:val="0"/>
              <w:suppressAutoHyphens/>
              <w:rPr>
                <w:rFonts w:ascii="Arial" w:eastAsia="Arial" w:hAnsi="Arial" w:cs="Arial"/>
                <w:sz w:val="12"/>
                <w:szCs w:val="14"/>
              </w:rPr>
            </w:pPr>
          </w:p>
          <w:p w14:paraId="4F38381B" w14:textId="77777777" w:rsidR="003919FD" w:rsidRPr="0001040A" w:rsidRDefault="003919FD" w:rsidP="0016686D">
            <w:pPr>
              <w:widowControl w:val="0"/>
              <w:suppressAutoHyphens/>
              <w:rPr>
                <w:rFonts w:ascii="Arial" w:eastAsia="Arial" w:hAnsi="Arial" w:cs="Arial"/>
                <w:sz w:val="12"/>
                <w:szCs w:val="14"/>
              </w:rPr>
            </w:pPr>
          </w:p>
          <w:p w14:paraId="4F38381C" w14:textId="77777777" w:rsidR="003919FD" w:rsidRDefault="003919FD" w:rsidP="0016686D">
            <w:pPr>
              <w:widowControl w:val="0"/>
              <w:suppressAutoHyphens/>
              <w:rPr>
                <w:rFonts w:ascii="Arial" w:hAnsi="Arial" w:cs="Arial"/>
                <w:sz w:val="16"/>
                <w:szCs w:val="16"/>
                <w:lang w:eastAsia="ar-SA"/>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3919FD" w:rsidRPr="001C39F1" w14:paraId="4F38381F" w14:textId="77777777" w:rsidTr="0016686D">
        <w:trPr>
          <w:jc w:val="center"/>
        </w:trPr>
        <w:tc>
          <w:tcPr>
            <w:tcW w:w="10813" w:type="dxa"/>
            <w:gridSpan w:val="2"/>
            <w:tcBorders>
              <w:top w:val="single" w:sz="12" w:space="0" w:color="auto"/>
              <w:bottom w:val="single" w:sz="12" w:space="0" w:color="auto"/>
            </w:tcBorders>
            <w:shd w:val="clear" w:color="auto" w:fill="DAEEF3" w:themeFill="accent5" w:themeFillTint="33"/>
          </w:tcPr>
          <w:p w14:paraId="4F38381E" w14:textId="77777777" w:rsidR="003919FD" w:rsidRPr="001C39F1" w:rsidRDefault="003919FD" w:rsidP="0016686D">
            <w:pPr>
              <w:widowControl w:val="0"/>
              <w:suppressAutoHyphens/>
              <w:jc w:val="center"/>
              <w:rPr>
                <w:rFonts w:ascii="Arial" w:hAnsi="Arial" w:cs="Arial"/>
                <w:b/>
                <w:bCs/>
                <w:color w:val="FF0000"/>
                <w:sz w:val="20"/>
                <w:szCs w:val="20"/>
                <w:lang w:eastAsia="ar-SA"/>
              </w:rPr>
            </w:pPr>
            <w:bookmarkStart w:id="7" w:name="_Hlk127347330"/>
            <w:r w:rsidRPr="001C39F1">
              <w:rPr>
                <w:rFonts w:ascii="Arial" w:hAnsi="Arial" w:cs="Arial"/>
                <w:b/>
                <w:bCs/>
                <w:color w:val="FF0000"/>
                <w:sz w:val="20"/>
                <w:szCs w:val="20"/>
                <w:lang w:eastAsia="ar-SA"/>
              </w:rPr>
              <w:t>Attestation de "bonne santé" à compléter et signer obligatoirement</w:t>
            </w:r>
          </w:p>
        </w:tc>
      </w:tr>
      <w:bookmarkEnd w:id="7"/>
      <w:tr w:rsidR="003919FD" w:rsidRPr="001C39F1" w14:paraId="4F383822" w14:textId="77777777" w:rsidTr="0016686D">
        <w:trPr>
          <w:trHeight w:val="301"/>
          <w:jc w:val="center"/>
        </w:trPr>
        <w:tc>
          <w:tcPr>
            <w:tcW w:w="10813" w:type="dxa"/>
            <w:gridSpan w:val="2"/>
            <w:tcBorders>
              <w:top w:val="single" w:sz="12" w:space="0" w:color="auto"/>
              <w:bottom w:val="nil"/>
            </w:tcBorders>
            <w:shd w:val="clear" w:color="auto" w:fill="auto"/>
          </w:tcPr>
          <w:p w14:paraId="4F383820" w14:textId="77777777" w:rsidR="003919FD" w:rsidRDefault="003919FD" w:rsidP="0016686D">
            <w:pPr>
              <w:autoSpaceDE w:val="0"/>
              <w:autoSpaceDN w:val="0"/>
              <w:adjustRightInd w:val="0"/>
              <w:jc w:val="both"/>
              <w:rPr>
                <w:rFonts w:ascii="Arial" w:hAnsi="Arial" w:cs="Arial"/>
                <w:i/>
                <w:iCs/>
                <w:sz w:val="18"/>
                <w:szCs w:val="18"/>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automobile**/karting** </w:t>
            </w:r>
            <w:r w:rsidRPr="001C39F1">
              <w:rPr>
                <w:rFonts w:ascii="Arial" w:hAnsi="Arial" w:cs="Arial"/>
                <w:sz w:val="18"/>
                <w:szCs w:val="18"/>
              </w:rPr>
              <w:t xml:space="preserve">et ne présenter aucune contre-indication à la pratique du(des)dit(s) sport(s), en tant que pilote**/co-pilote**.                            </w:t>
            </w:r>
            <w:r w:rsidRPr="001C39F1">
              <w:rPr>
                <w:rFonts w:ascii="Arial" w:hAnsi="Arial" w:cs="Arial"/>
                <w:i/>
                <w:iCs/>
                <w:sz w:val="18"/>
                <w:szCs w:val="18"/>
              </w:rPr>
              <w:t>(** Biffer éventuellement les mentions inadéquates)</w:t>
            </w:r>
          </w:p>
          <w:p w14:paraId="4F383821" w14:textId="77777777" w:rsidR="003919FD" w:rsidRPr="001C39F1" w:rsidRDefault="003919FD" w:rsidP="0016686D">
            <w:pPr>
              <w:autoSpaceDE w:val="0"/>
              <w:autoSpaceDN w:val="0"/>
              <w:adjustRightInd w:val="0"/>
              <w:jc w:val="both"/>
              <w:rPr>
                <w:rFonts w:ascii="Arial" w:eastAsia="Arial" w:hAnsi="Arial" w:cs="Arial"/>
                <w:sz w:val="18"/>
                <w:szCs w:val="18"/>
                <w:lang w:eastAsia="ar-SA"/>
              </w:rPr>
            </w:pPr>
          </w:p>
        </w:tc>
      </w:tr>
      <w:tr w:rsidR="003919FD" w:rsidRPr="001C39F1" w14:paraId="4F383824" w14:textId="77777777" w:rsidTr="0016686D">
        <w:trPr>
          <w:trHeight w:val="219"/>
          <w:jc w:val="center"/>
        </w:trPr>
        <w:tc>
          <w:tcPr>
            <w:tcW w:w="10813" w:type="dxa"/>
            <w:gridSpan w:val="2"/>
            <w:tcBorders>
              <w:top w:val="nil"/>
              <w:bottom w:val="nil"/>
            </w:tcBorders>
            <w:shd w:val="clear" w:color="auto" w:fill="auto"/>
          </w:tcPr>
          <w:p w14:paraId="4F383823" w14:textId="77777777" w:rsidR="003919FD" w:rsidRPr="001C39F1" w:rsidRDefault="003919FD" w:rsidP="0016686D">
            <w:pPr>
              <w:autoSpaceDE w:val="0"/>
              <w:autoSpaceDN w:val="0"/>
              <w:adjustRightInd w:val="0"/>
              <w:rPr>
                <w:rFonts w:ascii="Arial" w:hAnsi="Arial" w:cs="Arial"/>
                <w:sz w:val="18"/>
                <w:szCs w:val="18"/>
              </w:rPr>
            </w:pPr>
            <w:r w:rsidRPr="001C39F1">
              <w:rPr>
                <w:rFonts w:ascii="Arial" w:eastAsia="Arial" w:hAnsi="Arial" w:cs="Arial"/>
                <w:sz w:val="18"/>
                <w:szCs w:val="18"/>
                <w:lang w:eastAsia="ar-SA"/>
              </w:rPr>
              <w:t xml:space="preserve">Signature du demandeur précédée de la mention </w:t>
            </w:r>
            <w:r>
              <w:rPr>
                <w:rFonts w:ascii="Arial" w:eastAsia="Arial" w:hAnsi="Arial" w:cs="Arial"/>
                <w:sz w:val="18"/>
                <w:szCs w:val="18"/>
                <w:lang w:eastAsia="ar-SA"/>
              </w:rPr>
              <w:t>"</w:t>
            </w:r>
            <w:r w:rsidRPr="001C39F1">
              <w:rPr>
                <w:rFonts w:ascii="Arial" w:eastAsia="Arial" w:hAnsi="Arial" w:cs="Arial"/>
                <w:sz w:val="18"/>
                <w:szCs w:val="18"/>
                <w:lang w:eastAsia="ar-SA"/>
              </w:rPr>
              <w:t>lu et approuvé</w:t>
            </w:r>
            <w:r>
              <w:rPr>
                <w:rFonts w:ascii="Arial" w:eastAsia="Arial" w:hAnsi="Arial" w:cs="Arial"/>
                <w:sz w:val="18"/>
                <w:szCs w:val="18"/>
                <w:lang w:eastAsia="ar-SA"/>
              </w:rPr>
              <w:t>"</w:t>
            </w:r>
            <w:r w:rsidRPr="001C39F1">
              <w:rPr>
                <w:rFonts w:ascii="Arial" w:eastAsia="Arial" w:hAnsi="Arial" w:cs="Arial"/>
                <w:sz w:val="18"/>
                <w:szCs w:val="18"/>
                <w:lang w:eastAsia="ar-SA"/>
              </w:rPr>
              <w:t xml:space="preserve"> :</w:t>
            </w:r>
          </w:p>
        </w:tc>
      </w:tr>
      <w:tr w:rsidR="003919FD" w:rsidRPr="001C39F1" w14:paraId="4F383828" w14:textId="77777777" w:rsidTr="0016686D">
        <w:trPr>
          <w:trHeight w:val="195"/>
          <w:jc w:val="center"/>
        </w:trPr>
        <w:tc>
          <w:tcPr>
            <w:tcW w:w="10813" w:type="dxa"/>
            <w:gridSpan w:val="2"/>
            <w:tcBorders>
              <w:top w:val="nil"/>
            </w:tcBorders>
            <w:shd w:val="clear" w:color="auto" w:fill="auto"/>
            <w:vAlign w:val="bottom"/>
          </w:tcPr>
          <w:p w14:paraId="4F383825" w14:textId="77777777" w:rsidR="003919FD" w:rsidRPr="00E36F38" w:rsidRDefault="003919FD" w:rsidP="0016686D">
            <w:pPr>
              <w:widowControl w:val="0"/>
              <w:suppressAutoHyphens/>
              <w:spacing w:line="0" w:lineRule="atLeast"/>
              <w:ind w:left="40"/>
              <w:rPr>
                <w:rFonts w:ascii="Arial" w:eastAsia="Arial" w:hAnsi="Arial" w:cs="Arial"/>
                <w:sz w:val="14"/>
                <w:szCs w:val="14"/>
                <w:lang w:eastAsia="ar-SA"/>
              </w:rPr>
            </w:pPr>
          </w:p>
          <w:p w14:paraId="4F383826" w14:textId="77777777" w:rsidR="003919FD" w:rsidRPr="00E36F38" w:rsidRDefault="003919FD" w:rsidP="0016686D">
            <w:pPr>
              <w:widowControl w:val="0"/>
              <w:suppressAutoHyphens/>
              <w:spacing w:line="0" w:lineRule="atLeast"/>
              <w:ind w:left="40"/>
              <w:rPr>
                <w:rFonts w:ascii="Arial" w:eastAsia="Arial" w:hAnsi="Arial" w:cs="Arial"/>
                <w:sz w:val="14"/>
                <w:szCs w:val="14"/>
                <w:lang w:eastAsia="ar-SA"/>
              </w:rPr>
            </w:pPr>
          </w:p>
          <w:p w14:paraId="4F383827" w14:textId="77777777" w:rsidR="003919FD" w:rsidRPr="001C39F1" w:rsidRDefault="003919FD" w:rsidP="0016686D">
            <w:pPr>
              <w:widowControl w:val="0"/>
              <w:suppressAutoHyphens/>
              <w:spacing w:line="0" w:lineRule="atLeast"/>
              <w:ind w:left="40"/>
              <w:rPr>
                <w:rFonts w:ascii="Arial" w:eastAsia="Arial" w:hAnsi="Arial" w:cs="Arial"/>
                <w:sz w:val="18"/>
                <w:szCs w:val="18"/>
                <w:lang w:eastAsia="ar-SA"/>
              </w:rPr>
            </w:pPr>
            <w:r w:rsidRPr="001C39F1">
              <w:rPr>
                <w:rFonts w:ascii="Arial" w:eastAsia="Arial" w:hAnsi="Arial" w:cs="Arial"/>
                <w:sz w:val="18"/>
                <w:szCs w:val="18"/>
                <w:lang w:eastAsia="ar-SA"/>
              </w:rPr>
              <w:t>Fait à ……………</w:t>
            </w:r>
            <w:proofErr w:type="gramStart"/>
            <w:r w:rsidRPr="001C39F1">
              <w:rPr>
                <w:rFonts w:ascii="Arial" w:eastAsia="Arial" w:hAnsi="Arial" w:cs="Arial"/>
                <w:sz w:val="18"/>
                <w:szCs w:val="18"/>
                <w:lang w:eastAsia="ar-SA"/>
              </w:rPr>
              <w:t>…….</w:t>
            </w:r>
            <w:proofErr w:type="gramEnd"/>
            <w:r w:rsidRPr="001C39F1">
              <w:rPr>
                <w:rFonts w:ascii="Arial" w:eastAsia="Arial" w:hAnsi="Arial" w:cs="Arial"/>
                <w:sz w:val="18"/>
                <w:szCs w:val="18"/>
                <w:lang w:eastAsia="ar-SA"/>
              </w:rPr>
              <w:t>……………, le  …………./……...…./…..……..</w:t>
            </w:r>
          </w:p>
        </w:tc>
      </w:tr>
    </w:tbl>
    <w:p w14:paraId="4F383829" w14:textId="77777777" w:rsidR="003919FD" w:rsidRPr="000E3AB6" w:rsidRDefault="003919FD" w:rsidP="003919FD">
      <w:pPr>
        <w:widowControl w:val="0"/>
        <w:suppressAutoHyphens/>
        <w:rPr>
          <w:sz w:val="2"/>
          <w:szCs w:val="2"/>
          <w:lang w:eastAsia="ar-SA"/>
        </w:rPr>
      </w:pPr>
    </w:p>
    <w:p w14:paraId="4F38382A" w14:textId="77777777" w:rsidR="003919FD" w:rsidRPr="000E3AB6" w:rsidRDefault="003919FD" w:rsidP="003919FD">
      <w:pPr>
        <w:widowControl w:val="0"/>
        <w:suppressAutoHyphens/>
        <w:rPr>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3919FD" w:rsidRPr="005E3345" w14:paraId="4F383834" w14:textId="77777777" w:rsidTr="0016686D">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4F38382B" w14:textId="77777777" w:rsidR="003919FD" w:rsidRPr="005E3345" w:rsidRDefault="003919FD" w:rsidP="0016686D">
            <w:pPr>
              <w:widowControl w:val="0"/>
              <w:suppressAutoHyphens/>
              <w:jc w:val="center"/>
              <w:rPr>
                <w:rFonts w:ascii="Arial" w:hAnsi="Arial" w:cs="Arial"/>
                <w:sz w:val="16"/>
                <w:szCs w:val="16"/>
                <w:lang w:eastAsia="ar-SA"/>
              </w:rPr>
            </w:pPr>
            <w:r w:rsidRPr="005E3345">
              <w:rPr>
                <w:rFonts w:ascii="Arial" w:hAnsi="Arial" w:cs="Arial"/>
                <w:sz w:val="16"/>
                <w:szCs w:val="16"/>
                <w:lang w:eastAsia="ar-SA"/>
              </w:rPr>
              <w:t>Réservé au</w:t>
            </w:r>
          </w:p>
          <w:p w14:paraId="4F38382C" w14:textId="77777777" w:rsidR="003919FD" w:rsidRPr="005E3345" w:rsidRDefault="003919FD" w:rsidP="0016686D">
            <w:pPr>
              <w:widowControl w:val="0"/>
              <w:suppressAutoHyphens/>
              <w:jc w:val="center"/>
              <w:rPr>
                <w:rFonts w:ascii="Arial" w:hAnsi="Arial" w:cs="Arial"/>
                <w:sz w:val="16"/>
                <w:szCs w:val="16"/>
                <w:lang w:eastAsia="ar-SA"/>
              </w:rPr>
            </w:pPr>
            <w:r w:rsidRPr="005E3345">
              <w:rPr>
                <w:rFonts w:ascii="Arial" w:hAnsi="Arial" w:cs="Arial"/>
                <w:sz w:val="16"/>
                <w:szCs w:val="16"/>
                <w:lang w:eastAsia="ar-SA"/>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4F38382D" w14:textId="77777777" w:rsidR="003919FD" w:rsidRPr="005E3345" w:rsidRDefault="003919FD" w:rsidP="0016686D">
            <w:pPr>
              <w:widowControl w:val="0"/>
              <w:suppressAutoHyphens/>
              <w:rPr>
                <w:rFonts w:ascii="Arial" w:hAnsi="Arial" w:cs="Arial"/>
                <w:sz w:val="16"/>
                <w:szCs w:val="16"/>
                <w:lang w:eastAsia="ar-SA"/>
              </w:rPr>
            </w:pPr>
            <w:r w:rsidRPr="005E3345">
              <w:rPr>
                <w:rFonts w:ascii="Arial" w:hAnsi="Arial" w:cs="Arial"/>
                <w:sz w:val="16"/>
                <w:szCs w:val="16"/>
                <w:lang w:eastAsia="ar-SA"/>
              </w:rPr>
              <w:t>Date :</w:t>
            </w:r>
          </w:p>
          <w:p w14:paraId="4F38382E" w14:textId="77777777" w:rsidR="003919FD" w:rsidRPr="005E3345" w:rsidRDefault="003919FD" w:rsidP="0016686D">
            <w:pPr>
              <w:widowControl w:val="0"/>
              <w:suppressAutoHyphens/>
              <w:rPr>
                <w:rFonts w:ascii="Arial" w:hAnsi="Arial" w:cs="Arial"/>
                <w:sz w:val="16"/>
                <w:szCs w:val="16"/>
                <w:lang w:eastAsia="ar-SA"/>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4F38382F" w14:textId="77777777" w:rsidR="003919FD" w:rsidRPr="005E3345" w:rsidRDefault="003919FD" w:rsidP="0016686D">
            <w:pPr>
              <w:widowControl w:val="0"/>
              <w:suppressAutoHyphens/>
              <w:rPr>
                <w:rFonts w:ascii="Arial" w:hAnsi="Arial" w:cs="Arial"/>
                <w:sz w:val="16"/>
                <w:szCs w:val="16"/>
                <w:lang w:eastAsia="ar-SA"/>
              </w:rPr>
            </w:pPr>
            <w:r w:rsidRPr="005E3345">
              <w:rPr>
                <w:rFonts w:ascii="Arial" w:hAnsi="Arial" w:cs="Arial"/>
                <w:sz w:val="16"/>
                <w:szCs w:val="16"/>
                <w:lang w:eastAsia="ar-SA"/>
              </w:rPr>
              <w:t>N° de Lic</w:t>
            </w:r>
            <w:r>
              <w:rPr>
                <w:rFonts w:ascii="Arial" w:hAnsi="Arial" w:cs="Arial"/>
                <w:sz w:val="16"/>
                <w:szCs w:val="16"/>
                <w:lang w:eastAsia="ar-SA"/>
              </w:rPr>
              <w:t>ence</w:t>
            </w:r>
            <w:r w:rsidRPr="005E3345">
              <w:rPr>
                <w:rFonts w:ascii="Arial" w:hAnsi="Arial" w:cs="Arial"/>
                <w:sz w:val="16"/>
                <w:szCs w:val="16"/>
                <w:lang w:eastAsia="ar-SA"/>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4F383830" w14:textId="77777777" w:rsidR="003919FD" w:rsidRPr="005E3345" w:rsidRDefault="003919FD" w:rsidP="0016686D">
            <w:pPr>
              <w:widowControl w:val="0"/>
              <w:suppressAutoHyphens/>
              <w:rPr>
                <w:rFonts w:ascii="Arial" w:hAnsi="Arial" w:cs="Arial"/>
                <w:sz w:val="16"/>
                <w:szCs w:val="16"/>
                <w:lang w:eastAsia="ar-SA"/>
              </w:rPr>
            </w:pPr>
            <w:r w:rsidRPr="005E3345">
              <w:rPr>
                <w:rFonts w:ascii="Arial" w:hAnsi="Arial" w:cs="Arial"/>
                <w:sz w:val="16"/>
                <w:szCs w:val="16"/>
                <w:lang w:eastAsia="ar-SA"/>
              </w:rPr>
              <w:t>Signature du Com. Sportif</w:t>
            </w:r>
          </w:p>
          <w:p w14:paraId="4F383831" w14:textId="77777777" w:rsidR="003919FD" w:rsidRDefault="003919FD" w:rsidP="0016686D">
            <w:pPr>
              <w:widowControl w:val="0"/>
              <w:suppressAutoHyphens/>
              <w:rPr>
                <w:rFonts w:ascii="Arial" w:hAnsi="Arial" w:cs="Arial"/>
                <w:bCs/>
                <w:sz w:val="16"/>
                <w:szCs w:val="16"/>
              </w:rPr>
            </w:pPr>
            <w:r w:rsidRPr="005E3345">
              <w:rPr>
                <w:rFonts w:ascii="Arial" w:hAnsi="Arial" w:cs="Arial"/>
                <w:bCs/>
                <w:sz w:val="16"/>
                <w:szCs w:val="16"/>
              </w:rPr>
              <w:t>Pour autant que l'attestation d'aptitude,</w:t>
            </w:r>
          </w:p>
          <w:p w14:paraId="4F383832" w14:textId="77777777" w:rsidR="003919FD" w:rsidRPr="005E3345" w:rsidRDefault="003919FD" w:rsidP="0016686D">
            <w:pPr>
              <w:widowControl w:val="0"/>
              <w:suppressAutoHyphens/>
              <w:rPr>
                <w:rFonts w:ascii="Arial" w:hAnsi="Arial" w:cs="Arial"/>
                <w:sz w:val="16"/>
                <w:szCs w:val="16"/>
                <w:lang w:eastAsia="ar-SA"/>
              </w:rPr>
            </w:pPr>
            <w:proofErr w:type="gramStart"/>
            <w:r w:rsidRPr="00B924F4">
              <w:rPr>
                <w:rFonts w:ascii="Arial" w:hAnsi="Arial" w:cs="Arial"/>
                <w:bCs/>
                <w:sz w:val="16"/>
                <w:szCs w:val="16"/>
              </w:rPr>
              <w:t>ci</w:t>
            </w:r>
            <w:proofErr w:type="gramEnd"/>
            <w:r w:rsidRPr="00B924F4">
              <w:rPr>
                <w:rFonts w:ascii="Arial" w:hAnsi="Arial" w:cs="Arial"/>
                <w:bCs/>
                <w:sz w:val="16"/>
                <w:szCs w:val="16"/>
              </w:rPr>
              <w:t xml:space="preserve">-dessus, </w:t>
            </w:r>
            <w:r w:rsidRPr="005E3345">
              <w:rPr>
                <w:rFonts w:ascii="Arial" w:hAnsi="Arial" w:cs="Arial"/>
                <w:bCs/>
                <w:sz w:val="16"/>
                <w:szCs w:val="16"/>
              </w:rPr>
              <w:t>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4F383833" w14:textId="77777777" w:rsidR="003919FD" w:rsidRPr="005E3345" w:rsidRDefault="003919FD" w:rsidP="0016686D">
            <w:pPr>
              <w:widowControl w:val="0"/>
              <w:suppressAutoHyphens/>
              <w:rPr>
                <w:rFonts w:ascii="Arial" w:hAnsi="Arial" w:cs="Arial"/>
                <w:sz w:val="16"/>
                <w:szCs w:val="16"/>
                <w:lang w:eastAsia="ar-SA"/>
              </w:rPr>
            </w:pPr>
          </w:p>
        </w:tc>
      </w:tr>
    </w:tbl>
    <w:p w14:paraId="4F383835" w14:textId="77777777" w:rsidR="00061D7E" w:rsidRDefault="00061D7E" w:rsidP="00E36F38">
      <w:pPr>
        <w:tabs>
          <w:tab w:val="left" w:pos="7395"/>
        </w:tabs>
        <w:ind w:left="-180" w:right="-711"/>
        <w:jc w:val="center"/>
        <w:rPr>
          <w:sz w:val="6"/>
          <w:szCs w:val="6"/>
        </w:rPr>
      </w:pPr>
    </w:p>
    <w:sectPr w:rsidR="00061D7E" w:rsidSect="00D81BCE">
      <w:pgSz w:w="11906" w:h="16838" w:code="9"/>
      <w:pgMar w:top="340" w:right="851" w:bottom="45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E9909" w14:textId="77777777" w:rsidR="00D81BCE" w:rsidRDefault="00D81BCE" w:rsidP="00270204">
      <w:r>
        <w:separator/>
      </w:r>
    </w:p>
  </w:endnote>
  <w:endnote w:type="continuationSeparator" w:id="0">
    <w:p w14:paraId="2EDDC184" w14:textId="77777777" w:rsidR="00D81BCE" w:rsidRDefault="00D81BCE"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342903"/>
      <w:docPartObj>
        <w:docPartGallery w:val="Page Numbers (Bottom of Page)"/>
        <w:docPartUnique/>
      </w:docPartObj>
    </w:sdtPr>
    <w:sdtContent>
      <w:p w14:paraId="4F383846" w14:textId="77777777" w:rsidR="0016686D" w:rsidRDefault="00000000">
        <w:pPr>
          <w:pStyle w:val="Pieddepage"/>
          <w:jc w:val="center"/>
        </w:pPr>
        <w:r>
          <w:fldChar w:fldCharType="begin"/>
        </w:r>
        <w:r>
          <w:instrText>PAGE   \* MERGEFORMAT</w:instrText>
        </w:r>
        <w:r>
          <w:fldChar w:fldCharType="separate"/>
        </w:r>
        <w:r w:rsidR="00346E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AF2FD" w14:textId="77777777" w:rsidR="00D81BCE" w:rsidRDefault="00D81BCE" w:rsidP="00270204">
      <w:r>
        <w:separator/>
      </w:r>
    </w:p>
  </w:footnote>
  <w:footnote w:type="continuationSeparator" w:id="0">
    <w:p w14:paraId="2D03DF4C" w14:textId="77777777" w:rsidR="00D81BCE" w:rsidRDefault="00D81BCE"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EC1A64EE"/>
    <w:name w:val="WW8Num6"/>
    <w:lvl w:ilvl="0">
      <w:start w:val="1"/>
      <w:numFmt w:val="lowerLetter"/>
      <w:lvlText w:val="%1."/>
      <w:lvlJc w:val="left"/>
      <w:pPr>
        <w:tabs>
          <w:tab w:val="num" w:pos="786"/>
        </w:tabs>
        <w:ind w:left="786" w:hanging="360"/>
      </w:pPr>
      <w:rPr>
        <w:rFonts w:cs="Times New Roman"/>
        <w:b/>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4"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6"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18"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9"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092698"/>
    <w:multiLevelType w:val="hybridMultilevel"/>
    <w:tmpl w:val="2B0E2756"/>
    <w:lvl w:ilvl="0" w:tplc="8E0AB8FE">
      <w:start w:val="3"/>
      <w:numFmt w:val="bullet"/>
      <w:lvlText w:val="-"/>
      <w:lvlJc w:val="left"/>
      <w:pPr>
        <w:ind w:left="1146"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1"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3"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4"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5"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8"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9"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1"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2"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3"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4" w15:restartNumberingAfterBreak="0">
    <w:nsid w:val="7C9D5FA1"/>
    <w:multiLevelType w:val="hybridMultilevel"/>
    <w:tmpl w:val="26285A52"/>
    <w:lvl w:ilvl="0" w:tplc="95D4608A">
      <w:start w:val="1"/>
      <w:numFmt w:val="lowerLetter"/>
      <w:lvlText w:val="%1."/>
      <w:lvlJc w:val="left"/>
      <w:pPr>
        <w:ind w:left="474" w:hanging="360"/>
      </w:pPr>
      <w:rPr>
        <w:rFonts w:hint="default"/>
        <w:b/>
      </w:rPr>
    </w:lvl>
    <w:lvl w:ilvl="1" w:tplc="080C0019">
      <w:start w:val="1"/>
      <w:numFmt w:val="lowerLetter"/>
      <w:lvlText w:val="%2."/>
      <w:lvlJc w:val="left"/>
      <w:pPr>
        <w:ind w:left="1194" w:hanging="360"/>
      </w:pPr>
    </w:lvl>
    <w:lvl w:ilvl="2" w:tplc="080C001B" w:tentative="1">
      <w:start w:val="1"/>
      <w:numFmt w:val="lowerRoman"/>
      <w:lvlText w:val="%3."/>
      <w:lvlJc w:val="right"/>
      <w:pPr>
        <w:ind w:left="1914" w:hanging="180"/>
      </w:pPr>
    </w:lvl>
    <w:lvl w:ilvl="3" w:tplc="080C000F" w:tentative="1">
      <w:start w:val="1"/>
      <w:numFmt w:val="decimal"/>
      <w:lvlText w:val="%4."/>
      <w:lvlJc w:val="left"/>
      <w:pPr>
        <w:ind w:left="2634" w:hanging="360"/>
      </w:pPr>
    </w:lvl>
    <w:lvl w:ilvl="4" w:tplc="080C0019" w:tentative="1">
      <w:start w:val="1"/>
      <w:numFmt w:val="lowerLetter"/>
      <w:lvlText w:val="%5."/>
      <w:lvlJc w:val="left"/>
      <w:pPr>
        <w:ind w:left="3354" w:hanging="360"/>
      </w:pPr>
    </w:lvl>
    <w:lvl w:ilvl="5" w:tplc="080C001B" w:tentative="1">
      <w:start w:val="1"/>
      <w:numFmt w:val="lowerRoman"/>
      <w:lvlText w:val="%6."/>
      <w:lvlJc w:val="right"/>
      <w:pPr>
        <w:ind w:left="4074" w:hanging="180"/>
      </w:pPr>
    </w:lvl>
    <w:lvl w:ilvl="6" w:tplc="080C000F" w:tentative="1">
      <w:start w:val="1"/>
      <w:numFmt w:val="decimal"/>
      <w:lvlText w:val="%7."/>
      <w:lvlJc w:val="left"/>
      <w:pPr>
        <w:ind w:left="4794" w:hanging="360"/>
      </w:pPr>
    </w:lvl>
    <w:lvl w:ilvl="7" w:tplc="080C0019" w:tentative="1">
      <w:start w:val="1"/>
      <w:numFmt w:val="lowerLetter"/>
      <w:lvlText w:val="%8."/>
      <w:lvlJc w:val="left"/>
      <w:pPr>
        <w:ind w:left="5514" w:hanging="360"/>
      </w:pPr>
    </w:lvl>
    <w:lvl w:ilvl="8" w:tplc="080C001B" w:tentative="1">
      <w:start w:val="1"/>
      <w:numFmt w:val="lowerRoman"/>
      <w:lvlText w:val="%9."/>
      <w:lvlJc w:val="right"/>
      <w:pPr>
        <w:ind w:left="6234" w:hanging="180"/>
      </w:pPr>
    </w:lvl>
  </w:abstractNum>
  <w:abstractNum w:abstractNumId="35" w15:restartNumberingAfterBreak="0">
    <w:nsid w:val="7F8902E8"/>
    <w:multiLevelType w:val="hybridMultilevel"/>
    <w:tmpl w:val="FD8A64AC"/>
    <w:lvl w:ilvl="0" w:tplc="2716DCFA">
      <w:numFmt w:val="bullet"/>
      <w:lvlText w:val="-"/>
      <w:lvlJc w:val="left"/>
      <w:pPr>
        <w:ind w:left="2062"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150080">
    <w:abstractNumId w:val="21"/>
  </w:num>
  <w:num w:numId="2" w16cid:durableId="307981914">
    <w:abstractNumId w:val="0"/>
  </w:num>
  <w:num w:numId="3" w16cid:durableId="766270236">
    <w:abstractNumId w:val="2"/>
  </w:num>
  <w:num w:numId="4" w16cid:durableId="99300158">
    <w:abstractNumId w:val="3"/>
  </w:num>
  <w:num w:numId="5" w16cid:durableId="1521161076">
    <w:abstractNumId w:val="4"/>
  </w:num>
  <w:num w:numId="6" w16cid:durableId="1478378107">
    <w:abstractNumId w:val="5"/>
  </w:num>
  <w:num w:numId="7" w16cid:durableId="1607155318">
    <w:abstractNumId w:val="6"/>
  </w:num>
  <w:num w:numId="8" w16cid:durableId="1849322139">
    <w:abstractNumId w:val="9"/>
  </w:num>
  <w:num w:numId="9" w16cid:durableId="209342130">
    <w:abstractNumId w:val="10"/>
  </w:num>
  <w:num w:numId="10" w16cid:durableId="101463920">
    <w:abstractNumId w:val="17"/>
  </w:num>
  <w:num w:numId="11" w16cid:durableId="1401201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050668">
    <w:abstractNumId w:val="33"/>
  </w:num>
  <w:num w:numId="13" w16cid:durableId="1397780455">
    <w:abstractNumId w:val="27"/>
  </w:num>
  <w:num w:numId="14" w16cid:durableId="1304895378">
    <w:abstractNumId w:val="30"/>
  </w:num>
  <w:num w:numId="15" w16cid:durableId="591278197">
    <w:abstractNumId w:val="13"/>
  </w:num>
  <w:num w:numId="16" w16cid:durableId="1662543857">
    <w:abstractNumId w:val="1"/>
  </w:num>
  <w:num w:numId="17" w16cid:durableId="602110153">
    <w:abstractNumId w:val="35"/>
  </w:num>
  <w:num w:numId="18" w16cid:durableId="1908564004">
    <w:abstractNumId w:val="22"/>
  </w:num>
  <w:num w:numId="19" w16cid:durableId="1773278285">
    <w:abstractNumId w:val="14"/>
  </w:num>
  <w:num w:numId="20" w16cid:durableId="1245527453">
    <w:abstractNumId w:val="20"/>
  </w:num>
  <w:num w:numId="21" w16cid:durableId="1843230688">
    <w:abstractNumId w:val="28"/>
  </w:num>
  <w:num w:numId="22" w16cid:durableId="309209408">
    <w:abstractNumId w:val="19"/>
  </w:num>
  <w:num w:numId="23" w16cid:durableId="415244658">
    <w:abstractNumId w:val="25"/>
  </w:num>
  <w:num w:numId="24" w16cid:durableId="41489624">
    <w:abstractNumId w:val="32"/>
  </w:num>
  <w:num w:numId="25" w16cid:durableId="555818537">
    <w:abstractNumId w:val="18"/>
  </w:num>
  <w:num w:numId="26" w16cid:durableId="114837367">
    <w:abstractNumId w:val="24"/>
  </w:num>
  <w:num w:numId="27" w16cid:durableId="1768384244">
    <w:abstractNumId w:val="23"/>
  </w:num>
  <w:num w:numId="28" w16cid:durableId="1686711889">
    <w:abstractNumId w:val="29"/>
  </w:num>
  <w:num w:numId="29" w16cid:durableId="1526748729">
    <w:abstractNumId w:val="8"/>
  </w:num>
  <w:num w:numId="30" w16cid:durableId="6661317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95328">
    <w:abstractNumId w:val="15"/>
  </w:num>
  <w:num w:numId="32" w16cid:durableId="1790124035">
    <w:abstractNumId w:val="16"/>
  </w:num>
  <w:num w:numId="33" w16cid:durableId="1194266257">
    <w:abstractNumId w:val="26"/>
  </w:num>
  <w:num w:numId="34" w16cid:durableId="1878423641">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5F"/>
    <w:rsid w:val="00000098"/>
    <w:rsid w:val="0001040A"/>
    <w:rsid w:val="00014DE5"/>
    <w:rsid w:val="00023D46"/>
    <w:rsid w:val="000273DF"/>
    <w:rsid w:val="000347EE"/>
    <w:rsid w:val="000520C1"/>
    <w:rsid w:val="0005523E"/>
    <w:rsid w:val="00061D7E"/>
    <w:rsid w:val="000630BF"/>
    <w:rsid w:val="000659CC"/>
    <w:rsid w:val="0007056A"/>
    <w:rsid w:val="00070D51"/>
    <w:rsid w:val="00073E58"/>
    <w:rsid w:val="00081F75"/>
    <w:rsid w:val="000849C5"/>
    <w:rsid w:val="000968B0"/>
    <w:rsid w:val="000B3048"/>
    <w:rsid w:val="000C3679"/>
    <w:rsid w:val="000D3A7B"/>
    <w:rsid w:val="000D3E44"/>
    <w:rsid w:val="000E5C7E"/>
    <w:rsid w:val="000E7B14"/>
    <w:rsid w:val="000F0399"/>
    <w:rsid w:val="000F264C"/>
    <w:rsid w:val="000F307E"/>
    <w:rsid w:val="00105997"/>
    <w:rsid w:val="001122E1"/>
    <w:rsid w:val="00114E61"/>
    <w:rsid w:val="00125195"/>
    <w:rsid w:val="001415E4"/>
    <w:rsid w:val="0014496B"/>
    <w:rsid w:val="001502CB"/>
    <w:rsid w:val="00155CF2"/>
    <w:rsid w:val="00160F10"/>
    <w:rsid w:val="00162BC7"/>
    <w:rsid w:val="0016686D"/>
    <w:rsid w:val="00167703"/>
    <w:rsid w:val="00170DB5"/>
    <w:rsid w:val="0018613A"/>
    <w:rsid w:val="00190757"/>
    <w:rsid w:val="00195C87"/>
    <w:rsid w:val="00197284"/>
    <w:rsid w:val="001A22AD"/>
    <w:rsid w:val="001A286C"/>
    <w:rsid w:val="001A3B59"/>
    <w:rsid w:val="001A5DDB"/>
    <w:rsid w:val="001B2FD8"/>
    <w:rsid w:val="001B4ECB"/>
    <w:rsid w:val="001D74B4"/>
    <w:rsid w:val="001F577D"/>
    <w:rsid w:val="001F7838"/>
    <w:rsid w:val="00201937"/>
    <w:rsid w:val="002056E9"/>
    <w:rsid w:val="00211F8C"/>
    <w:rsid w:val="00212851"/>
    <w:rsid w:val="002273BC"/>
    <w:rsid w:val="00241617"/>
    <w:rsid w:val="002418E6"/>
    <w:rsid w:val="002423B9"/>
    <w:rsid w:val="00254798"/>
    <w:rsid w:val="00254939"/>
    <w:rsid w:val="00256BC2"/>
    <w:rsid w:val="00261335"/>
    <w:rsid w:val="002635A1"/>
    <w:rsid w:val="00270204"/>
    <w:rsid w:val="0027045F"/>
    <w:rsid w:val="00272587"/>
    <w:rsid w:val="00276E0F"/>
    <w:rsid w:val="00281D24"/>
    <w:rsid w:val="0028614B"/>
    <w:rsid w:val="00291FD5"/>
    <w:rsid w:val="00292E70"/>
    <w:rsid w:val="00293A0A"/>
    <w:rsid w:val="002A2517"/>
    <w:rsid w:val="002A7C60"/>
    <w:rsid w:val="002B1B44"/>
    <w:rsid w:val="002B491B"/>
    <w:rsid w:val="002B4A0D"/>
    <w:rsid w:val="002C0CF6"/>
    <w:rsid w:val="002C7A12"/>
    <w:rsid w:val="002C7EF4"/>
    <w:rsid w:val="002D0F11"/>
    <w:rsid w:val="002D17DF"/>
    <w:rsid w:val="002D240E"/>
    <w:rsid w:val="002D278C"/>
    <w:rsid w:val="002D3F38"/>
    <w:rsid w:val="002D523C"/>
    <w:rsid w:val="002E428F"/>
    <w:rsid w:val="002F6E61"/>
    <w:rsid w:val="00302251"/>
    <w:rsid w:val="00325257"/>
    <w:rsid w:val="00334EAC"/>
    <w:rsid w:val="0033536E"/>
    <w:rsid w:val="00341587"/>
    <w:rsid w:val="003443D1"/>
    <w:rsid w:val="00345BFE"/>
    <w:rsid w:val="00346E2D"/>
    <w:rsid w:val="00361B19"/>
    <w:rsid w:val="00376F59"/>
    <w:rsid w:val="00382A41"/>
    <w:rsid w:val="0038537B"/>
    <w:rsid w:val="003904EB"/>
    <w:rsid w:val="003919FD"/>
    <w:rsid w:val="00393522"/>
    <w:rsid w:val="003A5C59"/>
    <w:rsid w:val="003A607B"/>
    <w:rsid w:val="003A73B1"/>
    <w:rsid w:val="003A7947"/>
    <w:rsid w:val="003A7DD6"/>
    <w:rsid w:val="003B0826"/>
    <w:rsid w:val="003B5DA4"/>
    <w:rsid w:val="003C20FA"/>
    <w:rsid w:val="003C368D"/>
    <w:rsid w:val="003D4E9F"/>
    <w:rsid w:val="003D6161"/>
    <w:rsid w:val="003E14F3"/>
    <w:rsid w:val="003E207B"/>
    <w:rsid w:val="003E4239"/>
    <w:rsid w:val="003E488F"/>
    <w:rsid w:val="003E537A"/>
    <w:rsid w:val="003F045F"/>
    <w:rsid w:val="00404364"/>
    <w:rsid w:val="00406EF6"/>
    <w:rsid w:val="00410AC2"/>
    <w:rsid w:val="004118F6"/>
    <w:rsid w:val="00420849"/>
    <w:rsid w:val="00424060"/>
    <w:rsid w:val="00435035"/>
    <w:rsid w:val="00437EF1"/>
    <w:rsid w:val="004509CD"/>
    <w:rsid w:val="00452B23"/>
    <w:rsid w:val="00455155"/>
    <w:rsid w:val="00455440"/>
    <w:rsid w:val="00473BF8"/>
    <w:rsid w:val="00474BC4"/>
    <w:rsid w:val="00486581"/>
    <w:rsid w:val="00491853"/>
    <w:rsid w:val="00492F01"/>
    <w:rsid w:val="00494866"/>
    <w:rsid w:val="00494A15"/>
    <w:rsid w:val="004A6491"/>
    <w:rsid w:val="004A784D"/>
    <w:rsid w:val="004B0011"/>
    <w:rsid w:val="004B0570"/>
    <w:rsid w:val="004B115A"/>
    <w:rsid w:val="004B4C1F"/>
    <w:rsid w:val="004C3F6C"/>
    <w:rsid w:val="004C582F"/>
    <w:rsid w:val="004C6573"/>
    <w:rsid w:val="004D045A"/>
    <w:rsid w:val="004D0630"/>
    <w:rsid w:val="004D1EEF"/>
    <w:rsid w:val="004D20DF"/>
    <w:rsid w:val="004E0BC6"/>
    <w:rsid w:val="0050343F"/>
    <w:rsid w:val="00517A3D"/>
    <w:rsid w:val="00520E5E"/>
    <w:rsid w:val="00522A40"/>
    <w:rsid w:val="00523B88"/>
    <w:rsid w:val="00530E53"/>
    <w:rsid w:val="00544553"/>
    <w:rsid w:val="005474EE"/>
    <w:rsid w:val="0055611C"/>
    <w:rsid w:val="005645BB"/>
    <w:rsid w:val="0056514B"/>
    <w:rsid w:val="0059542A"/>
    <w:rsid w:val="005A102A"/>
    <w:rsid w:val="005A4D90"/>
    <w:rsid w:val="005B1319"/>
    <w:rsid w:val="005B23B9"/>
    <w:rsid w:val="005B2890"/>
    <w:rsid w:val="005B6211"/>
    <w:rsid w:val="005B6D4E"/>
    <w:rsid w:val="005D0E39"/>
    <w:rsid w:val="005D14A1"/>
    <w:rsid w:val="005D32CC"/>
    <w:rsid w:val="005D7886"/>
    <w:rsid w:val="005E2B5F"/>
    <w:rsid w:val="005E2CB8"/>
    <w:rsid w:val="005E4A8E"/>
    <w:rsid w:val="005F3408"/>
    <w:rsid w:val="005F665D"/>
    <w:rsid w:val="0060702E"/>
    <w:rsid w:val="0061543C"/>
    <w:rsid w:val="006263C3"/>
    <w:rsid w:val="006666BD"/>
    <w:rsid w:val="00667291"/>
    <w:rsid w:val="0068635C"/>
    <w:rsid w:val="00692353"/>
    <w:rsid w:val="006929F9"/>
    <w:rsid w:val="006C3A92"/>
    <w:rsid w:val="006C3D9A"/>
    <w:rsid w:val="006C4566"/>
    <w:rsid w:val="006C6D24"/>
    <w:rsid w:val="006D3E86"/>
    <w:rsid w:val="006D5D82"/>
    <w:rsid w:val="006D6115"/>
    <w:rsid w:val="006E125A"/>
    <w:rsid w:val="006E30F7"/>
    <w:rsid w:val="006E39E9"/>
    <w:rsid w:val="006F034C"/>
    <w:rsid w:val="006F051C"/>
    <w:rsid w:val="006F3512"/>
    <w:rsid w:val="007051C7"/>
    <w:rsid w:val="00715160"/>
    <w:rsid w:val="007161D2"/>
    <w:rsid w:val="00722CA2"/>
    <w:rsid w:val="00730291"/>
    <w:rsid w:val="0073110C"/>
    <w:rsid w:val="00731301"/>
    <w:rsid w:val="0075125F"/>
    <w:rsid w:val="00755D81"/>
    <w:rsid w:val="00770808"/>
    <w:rsid w:val="00770E28"/>
    <w:rsid w:val="00771640"/>
    <w:rsid w:val="00771F9B"/>
    <w:rsid w:val="0077561C"/>
    <w:rsid w:val="00775EAA"/>
    <w:rsid w:val="00782AA6"/>
    <w:rsid w:val="00783EA8"/>
    <w:rsid w:val="007A1268"/>
    <w:rsid w:val="007A34AD"/>
    <w:rsid w:val="007A3627"/>
    <w:rsid w:val="007A3F82"/>
    <w:rsid w:val="007A703B"/>
    <w:rsid w:val="007A759A"/>
    <w:rsid w:val="007B1211"/>
    <w:rsid w:val="007B67A6"/>
    <w:rsid w:val="007D03C4"/>
    <w:rsid w:val="007D2A12"/>
    <w:rsid w:val="007F0466"/>
    <w:rsid w:val="007F206F"/>
    <w:rsid w:val="007F5C23"/>
    <w:rsid w:val="0081592A"/>
    <w:rsid w:val="00815CEA"/>
    <w:rsid w:val="008163E7"/>
    <w:rsid w:val="008216AA"/>
    <w:rsid w:val="00831EB4"/>
    <w:rsid w:val="00851DFD"/>
    <w:rsid w:val="008538DB"/>
    <w:rsid w:val="008657A1"/>
    <w:rsid w:val="00865B1C"/>
    <w:rsid w:val="00873A8F"/>
    <w:rsid w:val="00873BC5"/>
    <w:rsid w:val="008750A0"/>
    <w:rsid w:val="0088343C"/>
    <w:rsid w:val="008841BE"/>
    <w:rsid w:val="008852A4"/>
    <w:rsid w:val="00886526"/>
    <w:rsid w:val="00887488"/>
    <w:rsid w:val="0088752D"/>
    <w:rsid w:val="008A1780"/>
    <w:rsid w:val="008A2875"/>
    <w:rsid w:val="008A7FC4"/>
    <w:rsid w:val="008B1208"/>
    <w:rsid w:val="008B1DCD"/>
    <w:rsid w:val="008B6F19"/>
    <w:rsid w:val="008C1DFD"/>
    <w:rsid w:val="008C434A"/>
    <w:rsid w:val="008D09BB"/>
    <w:rsid w:val="008D0E33"/>
    <w:rsid w:val="008D3B78"/>
    <w:rsid w:val="008E2EEF"/>
    <w:rsid w:val="008E489F"/>
    <w:rsid w:val="008E62BA"/>
    <w:rsid w:val="008F0B2F"/>
    <w:rsid w:val="008F1BD8"/>
    <w:rsid w:val="008F5092"/>
    <w:rsid w:val="0091202E"/>
    <w:rsid w:val="0091593A"/>
    <w:rsid w:val="00920684"/>
    <w:rsid w:val="00930BF9"/>
    <w:rsid w:val="00934BC3"/>
    <w:rsid w:val="00935290"/>
    <w:rsid w:val="00937580"/>
    <w:rsid w:val="00942237"/>
    <w:rsid w:val="00957C14"/>
    <w:rsid w:val="00970B18"/>
    <w:rsid w:val="00992A2B"/>
    <w:rsid w:val="00995025"/>
    <w:rsid w:val="009A0820"/>
    <w:rsid w:val="009A345A"/>
    <w:rsid w:val="009A5B1B"/>
    <w:rsid w:val="009B17E8"/>
    <w:rsid w:val="009B6F35"/>
    <w:rsid w:val="009B707B"/>
    <w:rsid w:val="009C0E53"/>
    <w:rsid w:val="009C433E"/>
    <w:rsid w:val="009D019C"/>
    <w:rsid w:val="009D0FCE"/>
    <w:rsid w:val="009D62D2"/>
    <w:rsid w:val="009E2894"/>
    <w:rsid w:val="009F2002"/>
    <w:rsid w:val="00A01880"/>
    <w:rsid w:val="00A02FD9"/>
    <w:rsid w:val="00A03C41"/>
    <w:rsid w:val="00A16C81"/>
    <w:rsid w:val="00A24D1B"/>
    <w:rsid w:val="00A25EC0"/>
    <w:rsid w:val="00A3380B"/>
    <w:rsid w:val="00A40BAC"/>
    <w:rsid w:val="00A42F59"/>
    <w:rsid w:val="00A44BB5"/>
    <w:rsid w:val="00A47685"/>
    <w:rsid w:val="00A6070F"/>
    <w:rsid w:val="00A64D5D"/>
    <w:rsid w:val="00A73F69"/>
    <w:rsid w:val="00A74AC9"/>
    <w:rsid w:val="00A74D82"/>
    <w:rsid w:val="00A83739"/>
    <w:rsid w:val="00A86538"/>
    <w:rsid w:val="00A90459"/>
    <w:rsid w:val="00AB7017"/>
    <w:rsid w:val="00AB708D"/>
    <w:rsid w:val="00AC5DB6"/>
    <w:rsid w:val="00AD5246"/>
    <w:rsid w:val="00AF1646"/>
    <w:rsid w:val="00B17053"/>
    <w:rsid w:val="00B2085C"/>
    <w:rsid w:val="00B31AC7"/>
    <w:rsid w:val="00B46805"/>
    <w:rsid w:val="00B473B5"/>
    <w:rsid w:val="00B5127C"/>
    <w:rsid w:val="00B5333D"/>
    <w:rsid w:val="00B547EB"/>
    <w:rsid w:val="00B54ADF"/>
    <w:rsid w:val="00B62619"/>
    <w:rsid w:val="00B636E5"/>
    <w:rsid w:val="00B66FEC"/>
    <w:rsid w:val="00B67987"/>
    <w:rsid w:val="00B75000"/>
    <w:rsid w:val="00B77FF2"/>
    <w:rsid w:val="00B862AD"/>
    <w:rsid w:val="00B91885"/>
    <w:rsid w:val="00B924F4"/>
    <w:rsid w:val="00B9488C"/>
    <w:rsid w:val="00BB088F"/>
    <w:rsid w:val="00BB51D5"/>
    <w:rsid w:val="00BC5BE4"/>
    <w:rsid w:val="00BC7734"/>
    <w:rsid w:val="00BC7D11"/>
    <w:rsid w:val="00BD6C88"/>
    <w:rsid w:val="00BD7A51"/>
    <w:rsid w:val="00BE1385"/>
    <w:rsid w:val="00BE7ED5"/>
    <w:rsid w:val="00BF1DF1"/>
    <w:rsid w:val="00BF6711"/>
    <w:rsid w:val="00C02486"/>
    <w:rsid w:val="00C15763"/>
    <w:rsid w:val="00C16371"/>
    <w:rsid w:val="00C235CF"/>
    <w:rsid w:val="00C3139A"/>
    <w:rsid w:val="00C33F00"/>
    <w:rsid w:val="00C3569B"/>
    <w:rsid w:val="00C42A6B"/>
    <w:rsid w:val="00C44705"/>
    <w:rsid w:val="00C46733"/>
    <w:rsid w:val="00C500B7"/>
    <w:rsid w:val="00C50E20"/>
    <w:rsid w:val="00C677B8"/>
    <w:rsid w:val="00C735C2"/>
    <w:rsid w:val="00C76EA8"/>
    <w:rsid w:val="00C771E6"/>
    <w:rsid w:val="00C802D4"/>
    <w:rsid w:val="00C80DE4"/>
    <w:rsid w:val="00C80EB1"/>
    <w:rsid w:val="00CA17FC"/>
    <w:rsid w:val="00CA2E6E"/>
    <w:rsid w:val="00CA44C1"/>
    <w:rsid w:val="00CB5344"/>
    <w:rsid w:val="00CB56EE"/>
    <w:rsid w:val="00CC4A39"/>
    <w:rsid w:val="00CE5AB4"/>
    <w:rsid w:val="00CE7AAD"/>
    <w:rsid w:val="00D0639A"/>
    <w:rsid w:val="00D22344"/>
    <w:rsid w:val="00D24446"/>
    <w:rsid w:val="00D273E4"/>
    <w:rsid w:val="00D27935"/>
    <w:rsid w:val="00D321F8"/>
    <w:rsid w:val="00D375C5"/>
    <w:rsid w:val="00D63B6D"/>
    <w:rsid w:val="00D709D3"/>
    <w:rsid w:val="00D725A3"/>
    <w:rsid w:val="00D7497A"/>
    <w:rsid w:val="00D81BCE"/>
    <w:rsid w:val="00D87309"/>
    <w:rsid w:val="00D9519D"/>
    <w:rsid w:val="00D9708F"/>
    <w:rsid w:val="00DA5166"/>
    <w:rsid w:val="00DB0EC5"/>
    <w:rsid w:val="00DB1372"/>
    <w:rsid w:val="00DB341E"/>
    <w:rsid w:val="00DD1E64"/>
    <w:rsid w:val="00DD335E"/>
    <w:rsid w:val="00DE1B94"/>
    <w:rsid w:val="00DE5D88"/>
    <w:rsid w:val="00DF1C8D"/>
    <w:rsid w:val="00E05AE0"/>
    <w:rsid w:val="00E1589D"/>
    <w:rsid w:val="00E219D5"/>
    <w:rsid w:val="00E232B7"/>
    <w:rsid w:val="00E2666D"/>
    <w:rsid w:val="00E27709"/>
    <w:rsid w:val="00E301AA"/>
    <w:rsid w:val="00E3110E"/>
    <w:rsid w:val="00E363C4"/>
    <w:rsid w:val="00E36F38"/>
    <w:rsid w:val="00E434B2"/>
    <w:rsid w:val="00E44579"/>
    <w:rsid w:val="00E548AC"/>
    <w:rsid w:val="00E61246"/>
    <w:rsid w:val="00E67C6E"/>
    <w:rsid w:val="00E70EDF"/>
    <w:rsid w:val="00E77C54"/>
    <w:rsid w:val="00E92824"/>
    <w:rsid w:val="00E93541"/>
    <w:rsid w:val="00E96953"/>
    <w:rsid w:val="00EC2457"/>
    <w:rsid w:val="00EC6336"/>
    <w:rsid w:val="00EC7EF3"/>
    <w:rsid w:val="00ED55F6"/>
    <w:rsid w:val="00EE0681"/>
    <w:rsid w:val="00EE1B7B"/>
    <w:rsid w:val="00EF4CD9"/>
    <w:rsid w:val="00F003E0"/>
    <w:rsid w:val="00F01253"/>
    <w:rsid w:val="00F026B4"/>
    <w:rsid w:val="00F05C11"/>
    <w:rsid w:val="00F11554"/>
    <w:rsid w:val="00F15EF3"/>
    <w:rsid w:val="00F21322"/>
    <w:rsid w:val="00F32491"/>
    <w:rsid w:val="00F3572B"/>
    <w:rsid w:val="00F364D5"/>
    <w:rsid w:val="00F3743E"/>
    <w:rsid w:val="00F40D1A"/>
    <w:rsid w:val="00F621F1"/>
    <w:rsid w:val="00F63EF1"/>
    <w:rsid w:val="00F74F5F"/>
    <w:rsid w:val="00F80156"/>
    <w:rsid w:val="00F82386"/>
    <w:rsid w:val="00FA0103"/>
    <w:rsid w:val="00FA4047"/>
    <w:rsid w:val="00FA4EA5"/>
    <w:rsid w:val="00FB2246"/>
    <w:rsid w:val="00FB452A"/>
    <w:rsid w:val="00FC06F0"/>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83364"/>
  <w15:docId w15:val="{99928B68-09C8-413B-962B-8CB93142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79"/>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34"/>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 w:type="character" w:styleId="Mentionnonrsolue">
    <w:name w:val="Unresolved Mention"/>
    <w:basedOn w:val="Policepardfaut"/>
    <w:uiPriority w:val="99"/>
    <w:semiHidden/>
    <w:unhideWhenUsed/>
    <w:rsid w:val="00B2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sdaf.b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saf.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saf.be" TargetMode="External"/><Relationship Id="rId10" Type="http://schemas.openxmlformats.org/officeDocument/2006/relationships/image" Target="media/image3.jpeg"/><Relationship Id="rId19" Type="http://schemas.openxmlformats.org/officeDocument/2006/relationships/hyperlink" Target="mailto:secretariat@asaf.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4585</Words>
  <Characters>25221</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Christine Fiasse</cp:lastModifiedBy>
  <cp:revision>2</cp:revision>
  <dcterms:created xsi:type="dcterms:W3CDTF">2024-02-19T07:45:00Z</dcterms:created>
  <dcterms:modified xsi:type="dcterms:W3CDTF">2024-02-19T07:45:00Z</dcterms:modified>
</cp:coreProperties>
</file>